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5CCA" w:rsidRPr="00070D4C" w:rsidRDefault="001B5CCA" w:rsidP="001B5CCA">
      <w:pPr>
        <w:pStyle w:val="Pamatteksts3"/>
        <w:spacing w:after="0" w:line="360" w:lineRule="auto"/>
        <w:jc w:val="right"/>
        <w:rPr>
          <w:rFonts w:ascii="Times New Roman" w:hAnsi="Times New Roman"/>
          <w:sz w:val="20"/>
          <w:szCs w:val="20"/>
        </w:rPr>
      </w:pPr>
      <w:r w:rsidRPr="001B35AE">
        <w:rPr>
          <w:rFonts w:ascii="Times New Roman" w:hAnsi="Times New Roman"/>
          <w:sz w:val="28"/>
        </w:rPr>
        <w:tab/>
      </w:r>
      <w:r w:rsidRPr="00070D4C">
        <w:rPr>
          <w:rFonts w:ascii="Times New Roman" w:hAnsi="Times New Roman"/>
          <w:sz w:val="20"/>
          <w:szCs w:val="20"/>
        </w:rPr>
        <w:t>APSTIPRINĀTS</w:t>
      </w:r>
    </w:p>
    <w:p w:rsidR="001B5CCA" w:rsidRPr="00070D4C" w:rsidRDefault="001B5CCA" w:rsidP="001B5CCA">
      <w:pPr>
        <w:spacing w:after="0" w:line="360" w:lineRule="auto"/>
        <w:jc w:val="right"/>
        <w:rPr>
          <w:rFonts w:ascii="Times New Roman" w:hAnsi="Times New Roman"/>
          <w:sz w:val="20"/>
          <w:szCs w:val="20"/>
        </w:rPr>
      </w:pPr>
      <w:r w:rsidRPr="00070D4C">
        <w:rPr>
          <w:rFonts w:ascii="Times New Roman" w:hAnsi="Times New Roman"/>
          <w:sz w:val="20"/>
          <w:szCs w:val="20"/>
        </w:rPr>
        <w:t>Pelču speciālās internātpamatskolas – attīstības centra</w:t>
      </w:r>
    </w:p>
    <w:p w:rsidR="001B5CCA" w:rsidRPr="00070D4C" w:rsidRDefault="001B5CCA" w:rsidP="001B5CCA">
      <w:pPr>
        <w:spacing w:after="0" w:line="360" w:lineRule="auto"/>
        <w:jc w:val="right"/>
        <w:rPr>
          <w:rFonts w:ascii="Times New Roman" w:hAnsi="Times New Roman"/>
          <w:sz w:val="20"/>
          <w:szCs w:val="20"/>
        </w:rPr>
      </w:pPr>
      <w:r w:rsidRPr="00070D4C">
        <w:rPr>
          <w:rFonts w:ascii="Times New Roman" w:hAnsi="Times New Roman"/>
          <w:sz w:val="20"/>
          <w:szCs w:val="20"/>
        </w:rPr>
        <w:t xml:space="preserve">Iepirkuma komisijas sēdē </w:t>
      </w:r>
    </w:p>
    <w:p w:rsidR="001B5CCA" w:rsidRPr="00070D4C" w:rsidRDefault="001B5CCA" w:rsidP="001B5CCA">
      <w:pPr>
        <w:spacing w:after="0" w:line="360" w:lineRule="auto"/>
        <w:jc w:val="right"/>
        <w:rPr>
          <w:rFonts w:ascii="Times New Roman" w:hAnsi="Times New Roman"/>
          <w:sz w:val="20"/>
          <w:szCs w:val="20"/>
        </w:rPr>
      </w:pPr>
      <w:r w:rsidRPr="00070D4C">
        <w:rPr>
          <w:rFonts w:ascii="Times New Roman" w:hAnsi="Times New Roman"/>
          <w:sz w:val="20"/>
          <w:szCs w:val="20"/>
        </w:rPr>
        <w:t xml:space="preserve">Protokols Nr. </w:t>
      </w:r>
      <w:r w:rsidR="00E22FE4">
        <w:rPr>
          <w:rFonts w:ascii="Times New Roman" w:hAnsi="Times New Roman"/>
          <w:sz w:val="20"/>
          <w:szCs w:val="20"/>
        </w:rPr>
        <w:t>23</w:t>
      </w:r>
    </w:p>
    <w:p w:rsidR="001B5CCA" w:rsidRPr="00070D4C" w:rsidRDefault="001B5CCA" w:rsidP="001B5CCA">
      <w:pPr>
        <w:pStyle w:val="Pamatteksts3"/>
        <w:spacing w:after="0" w:line="360" w:lineRule="auto"/>
        <w:jc w:val="right"/>
        <w:rPr>
          <w:rFonts w:ascii="Times New Roman" w:hAnsi="Times New Roman"/>
          <w:sz w:val="20"/>
          <w:szCs w:val="20"/>
        </w:rPr>
      </w:pPr>
      <w:r>
        <w:rPr>
          <w:rFonts w:ascii="Times New Roman" w:hAnsi="Times New Roman"/>
          <w:sz w:val="20"/>
          <w:szCs w:val="20"/>
        </w:rPr>
        <w:t>201</w:t>
      </w:r>
      <w:r w:rsidR="001E57D4">
        <w:rPr>
          <w:rFonts w:ascii="Times New Roman" w:hAnsi="Times New Roman"/>
          <w:sz w:val="20"/>
          <w:szCs w:val="20"/>
        </w:rPr>
        <w:t>8</w:t>
      </w:r>
      <w:r>
        <w:rPr>
          <w:rFonts w:ascii="Times New Roman" w:hAnsi="Times New Roman"/>
          <w:sz w:val="20"/>
          <w:szCs w:val="20"/>
        </w:rPr>
        <w:t xml:space="preserve">. gada </w:t>
      </w:r>
      <w:r w:rsidR="001E57D4">
        <w:rPr>
          <w:rFonts w:ascii="Times New Roman" w:hAnsi="Times New Roman"/>
          <w:sz w:val="20"/>
          <w:szCs w:val="20"/>
        </w:rPr>
        <w:t>09</w:t>
      </w:r>
      <w:r w:rsidRPr="00070D4C">
        <w:rPr>
          <w:rFonts w:ascii="Times New Roman" w:hAnsi="Times New Roman"/>
          <w:sz w:val="20"/>
          <w:szCs w:val="20"/>
        </w:rPr>
        <w:t>.</w:t>
      </w:r>
      <w:r w:rsidR="0039081B">
        <w:rPr>
          <w:rFonts w:ascii="Times New Roman" w:hAnsi="Times New Roman"/>
          <w:sz w:val="20"/>
          <w:szCs w:val="20"/>
        </w:rPr>
        <w:t xml:space="preserve"> </w:t>
      </w:r>
      <w:r w:rsidR="001E57D4">
        <w:rPr>
          <w:rFonts w:ascii="Times New Roman" w:hAnsi="Times New Roman"/>
          <w:sz w:val="20"/>
          <w:szCs w:val="20"/>
        </w:rPr>
        <w:t>oktobrī</w:t>
      </w:r>
    </w:p>
    <w:p w:rsidR="001B5CCA" w:rsidRPr="00AA5A6A" w:rsidRDefault="001B5CCA" w:rsidP="001B5CCA">
      <w:pPr>
        <w:jc w:val="center"/>
        <w:rPr>
          <w:rFonts w:ascii="Times New Roman" w:hAnsi="Times New Roman"/>
          <w:b/>
          <w:spacing w:val="200"/>
          <w:sz w:val="72"/>
          <w:szCs w:val="72"/>
        </w:rPr>
      </w:pPr>
    </w:p>
    <w:p w:rsidR="001B5CCA" w:rsidRPr="00AA5A6A" w:rsidRDefault="001B5CCA" w:rsidP="001B5CCA">
      <w:pPr>
        <w:rPr>
          <w:rFonts w:ascii="Times New Roman" w:hAnsi="Times New Roman"/>
          <w:b/>
          <w:spacing w:val="200"/>
          <w:sz w:val="72"/>
          <w:szCs w:val="72"/>
        </w:rPr>
      </w:pPr>
    </w:p>
    <w:p w:rsidR="001B5CCA" w:rsidRPr="00AA5A6A" w:rsidRDefault="00ED034B" w:rsidP="001B5CCA">
      <w:pPr>
        <w:jc w:val="center"/>
        <w:rPr>
          <w:rFonts w:ascii="Times New Roman" w:hAnsi="Times New Roman"/>
          <w:b/>
          <w:spacing w:val="200"/>
          <w:sz w:val="56"/>
          <w:szCs w:val="56"/>
        </w:rPr>
      </w:pPr>
      <w:r>
        <w:rPr>
          <w:rFonts w:ascii="Times New Roman" w:hAnsi="Times New Roman"/>
          <w:b/>
          <w:spacing w:val="200"/>
          <w:sz w:val="56"/>
          <w:szCs w:val="56"/>
        </w:rPr>
        <w:t>Iepirkuma konkursa</w:t>
      </w:r>
      <w:r w:rsidR="001B5CCA" w:rsidRPr="00AA5A6A">
        <w:rPr>
          <w:rFonts w:ascii="Times New Roman" w:hAnsi="Times New Roman"/>
          <w:b/>
          <w:spacing w:val="200"/>
          <w:sz w:val="56"/>
          <w:szCs w:val="56"/>
        </w:rPr>
        <w:t xml:space="preserve"> nolikums</w:t>
      </w:r>
    </w:p>
    <w:p w:rsidR="001B5CCA" w:rsidRPr="00AA5A6A" w:rsidRDefault="00132F7A" w:rsidP="001B5CCA">
      <w:pPr>
        <w:jc w:val="center"/>
        <w:rPr>
          <w:rFonts w:ascii="Times New Roman" w:hAnsi="Times New Roman"/>
          <w:b/>
          <w:spacing w:val="200"/>
          <w:sz w:val="56"/>
          <w:szCs w:val="56"/>
        </w:rPr>
      </w:pPr>
      <w:r>
        <w:rPr>
          <w:rFonts w:ascii="Times New Roman" w:hAnsi="Times New Roman"/>
          <w:b/>
          <w:spacing w:val="200"/>
          <w:sz w:val="56"/>
          <w:szCs w:val="56"/>
        </w:rPr>
        <w:t>„</w:t>
      </w:r>
      <w:r w:rsidR="00611B6B" w:rsidRPr="00611B6B">
        <w:rPr>
          <w:rFonts w:ascii="Times New Roman" w:hAnsi="Times New Roman"/>
          <w:b/>
          <w:spacing w:val="200"/>
          <w:sz w:val="56"/>
          <w:szCs w:val="56"/>
        </w:rPr>
        <w:t>Rotaļu laukum</w:t>
      </w:r>
      <w:r w:rsidR="00BA15EC">
        <w:rPr>
          <w:rFonts w:ascii="Times New Roman" w:hAnsi="Times New Roman"/>
          <w:b/>
          <w:spacing w:val="200"/>
          <w:sz w:val="56"/>
          <w:szCs w:val="56"/>
        </w:rPr>
        <w:t>a teritorijas labiekārtojums</w:t>
      </w:r>
      <w:r w:rsidR="00611B6B" w:rsidRPr="00611B6B">
        <w:rPr>
          <w:rFonts w:ascii="Times New Roman" w:hAnsi="Times New Roman"/>
          <w:b/>
          <w:spacing w:val="200"/>
          <w:sz w:val="56"/>
          <w:szCs w:val="56"/>
        </w:rPr>
        <w:t>.</w:t>
      </w:r>
      <w:r w:rsidR="001B5CCA">
        <w:rPr>
          <w:rFonts w:ascii="Times New Roman" w:hAnsi="Times New Roman"/>
          <w:b/>
          <w:spacing w:val="200"/>
          <w:sz w:val="56"/>
          <w:szCs w:val="56"/>
        </w:rPr>
        <w:t>”</w:t>
      </w:r>
    </w:p>
    <w:p w:rsidR="001B5CCA" w:rsidRPr="00AA5A6A" w:rsidRDefault="001B5CCA" w:rsidP="001B5CCA">
      <w:pPr>
        <w:jc w:val="center"/>
        <w:rPr>
          <w:rFonts w:ascii="Times New Roman" w:hAnsi="Times New Roman"/>
          <w:b/>
          <w:spacing w:val="200"/>
          <w:sz w:val="40"/>
          <w:szCs w:val="40"/>
        </w:rPr>
      </w:pPr>
    </w:p>
    <w:p w:rsidR="001B5CCA" w:rsidRPr="00AA5A6A" w:rsidRDefault="009C75E5" w:rsidP="001B5CCA">
      <w:pPr>
        <w:jc w:val="center"/>
        <w:rPr>
          <w:rFonts w:ascii="Times New Roman" w:hAnsi="Times New Roman"/>
          <w:b/>
          <w:bCs/>
          <w:sz w:val="28"/>
          <w:szCs w:val="28"/>
        </w:rPr>
      </w:pPr>
      <w:r>
        <w:rPr>
          <w:rFonts w:ascii="Times New Roman" w:hAnsi="Times New Roman"/>
          <w:b/>
          <w:bCs/>
          <w:sz w:val="28"/>
          <w:szCs w:val="28"/>
        </w:rPr>
        <w:t>Identifikācijas Nr. PSIAC 201</w:t>
      </w:r>
      <w:r w:rsidR="00611B6B">
        <w:rPr>
          <w:rFonts w:ascii="Times New Roman" w:hAnsi="Times New Roman"/>
          <w:b/>
          <w:bCs/>
          <w:sz w:val="28"/>
          <w:szCs w:val="28"/>
        </w:rPr>
        <w:t>8</w:t>
      </w:r>
      <w:r w:rsidR="001B5CCA">
        <w:rPr>
          <w:rFonts w:ascii="Times New Roman" w:hAnsi="Times New Roman"/>
          <w:b/>
          <w:bCs/>
          <w:sz w:val="28"/>
          <w:szCs w:val="28"/>
        </w:rPr>
        <w:t>/</w:t>
      </w:r>
      <w:r w:rsidR="00BE3AD7">
        <w:rPr>
          <w:rFonts w:ascii="Times New Roman" w:hAnsi="Times New Roman"/>
          <w:b/>
          <w:bCs/>
          <w:sz w:val="28"/>
          <w:szCs w:val="28"/>
        </w:rPr>
        <w:t>0</w:t>
      </w:r>
      <w:r w:rsidR="00611B6B">
        <w:rPr>
          <w:rFonts w:ascii="Times New Roman" w:hAnsi="Times New Roman"/>
          <w:b/>
          <w:bCs/>
          <w:sz w:val="28"/>
          <w:szCs w:val="28"/>
        </w:rPr>
        <w:t>8</w:t>
      </w:r>
    </w:p>
    <w:p w:rsidR="001B5CCA" w:rsidRPr="00AA5A6A" w:rsidRDefault="001B5CCA" w:rsidP="001B5CCA">
      <w:pPr>
        <w:rPr>
          <w:rFonts w:ascii="Times New Roman" w:hAnsi="Times New Roman"/>
          <w:b/>
          <w:spacing w:val="200"/>
          <w:sz w:val="40"/>
          <w:szCs w:val="40"/>
        </w:rPr>
      </w:pPr>
    </w:p>
    <w:p w:rsidR="001B5CCA" w:rsidRDefault="001B5CCA">
      <w:pPr>
        <w:rPr>
          <w:rFonts w:ascii="Times New Roman" w:hAnsi="Times New Roman"/>
          <w:b/>
          <w:spacing w:val="200"/>
          <w:sz w:val="40"/>
          <w:szCs w:val="40"/>
        </w:rPr>
      </w:pPr>
    </w:p>
    <w:p w:rsidR="001B5CCA" w:rsidRDefault="00611B6B">
      <w:pPr>
        <w:pageBreakBefore/>
        <w:jc w:val="center"/>
        <w:rPr>
          <w:rFonts w:ascii="Times New Roman" w:hAnsi="Times New Roman"/>
          <w:b/>
          <w:spacing w:val="100"/>
          <w:sz w:val="32"/>
          <w:szCs w:val="32"/>
        </w:rPr>
      </w:pPr>
      <w:r w:rsidRPr="00611B6B">
        <w:rPr>
          <w:rFonts w:ascii="Times New Roman" w:hAnsi="Times New Roman"/>
          <w:b/>
          <w:spacing w:val="100"/>
          <w:sz w:val="32"/>
          <w:szCs w:val="32"/>
        </w:rPr>
        <w:lastRenderedPageBreak/>
        <w:t xml:space="preserve">Rotaļu </w:t>
      </w:r>
      <w:r w:rsidR="00BA15EC" w:rsidRPr="00BA15EC">
        <w:rPr>
          <w:rFonts w:ascii="Times New Roman" w:hAnsi="Times New Roman"/>
          <w:b/>
          <w:spacing w:val="100"/>
          <w:sz w:val="32"/>
          <w:szCs w:val="32"/>
        </w:rPr>
        <w:t>laukuma teritorijas labiekārtojums</w:t>
      </w:r>
    </w:p>
    <w:p w:rsidR="001B5CCA" w:rsidRDefault="001B5CCA" w:rsidP="00132F7A">
      <w:pPr>
        <w:pStyle w:val="Sarakstarindkopa"/>
        <w:numPr>
          <w:ilvl w:val="0"/>
          <w:numId w:val="13"/>
        </w:numPr>
        <w:spacing w:before="120" w:after="120" w:line="240" w:lineRule="auto"/>
        <w:ind w:right="1134"/>
        <w:rPr>
          <w:rFonts w:ascii="Times New Roman" w:hAnsi="Times New Roman"/>
          <w:sz w:val="24"/>
          <w:szCs w:val="24"/>
        </w:rPr>
      </w:pPr>
      <w:r>
        <w:rPr>
          <w:rFonts w:ascii="Times New Roman" w:hAnsi="Times New Roman"/>
          <w:sz w:val="24"/>
          <w:szCs w:val="24"/>
        </w:rPr>
        <w:t>Pasūtītājs:</w:t>
      </w:r>
    </w:p>
    <w:p w:rsidR="001B5CCA" w:rsidRDefault="001B5CCA" w:rsidP="00B24113">
      <w:pPr>
        <w:pStyle w:val="Sarakstarindkopa"/>
        <w:numPr>
          <w:ilvl w:val="1"/>
          <w:numId w:val="13"/>
        </w:numPr>
        <w:spacing w:after="0" w:line="240" w:lineRule="auto"/>
        <w:ind w:right="-3"/>
        <w:jc w:val="both"/>
        <w:rPr>
          <w:rFonts w:ascii="Times New Roman" w:hAnsi="Times New Roman"/>
          <w:sz w:val="24"/>
          <w:szCs w:val="24"/>
        </w:rPr>
      </w:pPr>
      <w:r>
        <w:rPr>
          <w:rFonts w:ascii="Times New Roman" w:hAnsi="Times New Roman"/>
          <w:sz w:val="28"/>
        </w:rPr>
        <w:t xml:space="preserve"> </w:t>
      </w:r>
      <w:r>
        <w:rPr>
          <w:rFonts w:ascii="Times New Roman" w:hAnsi="Times New Roman"/>
          <w:sz w:val="24"/>
          <w:szCs w:val="24"/>
        </w:rPr>
        <w:t>Pelču speciālā internātpamatskolā – attīstības centrs</w:t>
      </w:r>
    </w:p>
    <w:p w:rsidR="001B5CCA" w:rsidRDefault="001B5CCA" w:rsidP="00B24113">
      <w:pPr>
        <w:pStyle w:val="Sarakstarindkopa"/>
        <w:numPr>
          <w:ilvl w:val="1"/>
          <w:numId w:val="13"/>
        </w:numPr>
        <w:spacing w:after="0" w:line="240" w:lineRule="auto"/>
        <w:ind w:right="-3"/>
        <w:jc w:val="both"/>
        <w:rPr>
          <w:rFonts w:ascii="Times New Roman" w:hAnsi="Times New Roman"/>
          <w:sz w:val="24"/>
          <w:szCs w:val="24"/>
        </w:rPr>
      </w:pPr>
      <w:r>
        <w:rPr>
          <w:rFonts w:ascii="Times New Roman" w:hAnsi="Times New Roman"/>
          <w:sz w:val="24"/>
          <w:szCs w:val="24"/>
        </w:rPr>
        <w:t xml:space="preserve"> Juridiskā adrese: „ Saules Stari” , Pelču pag., Kuldīgas </w:t>
      </w:r>
      <w:r w:rsidR="004A519F">
        <w:rPr>
          <w:rFonts w:ascii="Times New Roman" w:hAnsi="Times New Roman"/>
          <w:sz w:val="24"/>
          <w:szCs w:val="24"/>
        </w:rPr>
        <w:t>nov</w:t>
      </w:r>
      <w:r>
        <w:rPr>
          <w:rFonts w:ascii="Times New Roman" w:hAnsi="Times New Roman"/>
          <w:sz w:val="24"/>
          <w:szCs w:val="24"/>
        </w:rPr>
        <w:t>., LV-3322</w:t>
      </w:r>
    </w:p>
    <w:p w:rsidR="001B5CCA" w:rsidRDefault="001B5CCA" w:rsidP="00B24113">
      <w:pPr>
        <w:pStyle w:val="Sarakstarindkopa"/>
        <w:numPr>
          <w:ilvl w:val="1"/>
          <w:numId w:val="13"/>
        </w:numPr>
        <w:spacing w:after="0" w:line="240" w:lineRule="auto"/>
        <w:ind w:right="-3"/>
        <w:jc w:val="both"/>
        <w:rPr>
          <w:rFonts w:ascii="Times New Roman" w:hAnsi="Times New Roman"/>
          <w:sz w:val="24"/>
          <w:szCs w:val="24"/>
        </w:rPr>
      </w:pPr>
      <w:r>
        <w:rPr>
          <w:rFonts w:ascii="Times New Roman" w:hAnsi="Times New Roman"/>
          <w:sz w:val="24"/>
          <w:szCs w:val="24"/>
        </w:rPr>
        <w:t xml:space="preserve"> Reģistrācijas Nr. 90000035938</w:t>
      </w:r>
    </w:p>
    <w:p w:rsidR="001B5CCA" w:rsidRDefault="001B5CCA" w:rsidP="00B24113">
      <w:pPr>
        <w:pStyle w:val="Sarakstarindkopa"/>
        <w:numPr>
          <w:ilvl w:val="1"/>
          <w:numId w:val="13"/>
        </w:numPr>
        <w:spacing w:after="0" w:line="240" w:lineRule="auto"/>
        <w:ind w:right="-3"/>
        <w:jc w:val="both"/>
        <w:rPr>
          <w:rFonts w:ascii="Times New Roman" w:hAnsi="Times New Roman"/>
          <w:sz w:val="24"/>
          <w:szCs w:val="24"/>
        </w:rPr>
      </w:pPr>
      <w:r>
        <w:rPr>
          <w:rFonts w:ascii="Times New Roman" w:hAnsi="Times New Roman"/>
          <w:sz w:val="24"/>
          <w:szCs w:val="24"/>
        </w:rPr>
        <w:t xml:space="preserve"> Banka: A/S SEB banka Kuldīgas filiāle</w:t>
      </w:r>
    </w:p>
    <w:p w:rsidR="001B5CCA" w:rsidRDefault="001B5CCA" w:rsidP="00B24113">
      <w:pPr>
        <w:pStyle w:val="Sarakstarindkopa"/>
        <w:spacing w:after="0" w:line="240" w:lineRule="auto"/>
        <w:ind w:left="360" w:right="-3" w:firstLine="360"/>
        <w:jc w:val="both"/>
        <w:rPr>
          <w:rFonts w:ascii="Times New Roman" w:hAnsi="Times New Roman"/>
          <w:sz w:val="24"/>
          <w:szCs w:val="24"/>
        </w:rPr>
      </w:pPr>
      <w:r>
        <w:rPr>
          <w:rFonts w:ascii="Times New Roman" w:hAnsi="Times New Roman"/>
          <w:sz w:val="24"/>
          <w:szCs w:val="24"/>
        </w:rPr>
        <w:t>Kods: UNLALV2X</w:t>
      </w:r>
    </w:p>
    <w:p w:rsidR="001B5CCA" w:rsidRDefault="001B5CCA" w:rsidP="00B24113">
      <w:pPr>
        <w:pStyle w:val="Sarakstarindkopa"/>
        <w:spacing w:after="0" w:line="240" w:lineRule="auto"/>
        <w:ind w:left="360" w:right="-3" w:firstLine="360"/>
        <w:jc w:val="both"/>
        <w:rPr>
          <w:rFonts w:ascii="Times New Roman" w:hAnsi="Times New Roman"/>
          <w:sz w:val="24"/>
          <w:szCs w:val="24"/>
        </w:rPr>
      </w:pPr>
      <w:r>
        <w:rPr>
          <w:rFonts w:ascii="Times New Roman" w:hAnsi="Times New Roman"/>
          <w:sz w:val="24"/>
          <w:szCs w:val="24"/>
        </w:rPr>
        <w:t>Konts: LV25 UNLA 0011 0141 3035 9</w:t>
      </w:r>
      <w:r w:rsidR="00E22FE4">
        <w:rPr>
          <w:rFonts w:ascii="Times New Roman" w:hAnsi="Times New Roman"/>
          <w:sz w:val="24"/>
          <w:szCs w:val="24"/>
        </w:rPr>
        <w:t xml:space="preserve"> </w:t>
      </w:r>
      <w:bookmarkStart w:id="0" w:name="_GoBack"/>
      <w:bookmarkEnd w:id="0"/>
    </w:p>
    <w:p w:rsidR="001B5CCA" w:rsidRDefault="001B5CCA" w:rsidP="00B24113">
      <w:pPr>
        <w:pStyle w:val="Sarakstarindkopa"/>
        <w:numPr>
          <w:ilvl w:val="1"/>
          <w:numId w:val="13"/>
        </w:numPr>
        <w:spacing w:after="0" w:line="240" w:lineRule="auto"/>
        <w:ind w:right="-3"/>
        <w:jc w:val="both"/>
        <w:rPr>
          <w:rFonts w:ascii="Times New Roman" w:hAnsi="Times New Roman"/>
          <w:sz w:val="24"/>
          <w:szCs w:val="24"/>
        </w:rPr>
      </w:pPr>
      <w:r>
        <w:rPr>
          <w:rFonts w:ascii="Times New Roman" w:hAnsi="Times New Roman"/>
          <w:sz w:val="24"/>
          <w:szCs w:val="24"/>
        </w:rPr>
        <w:t xml:space="preserve"> Kontaktpersona: iepirkumu komisijas vadītāja Dace Cildermane, mob.telef. 29723021, e-pasts: </w:t>
      </w:r>
      <w:hyperlink r:id="rId9" w:history="1">
        <w:r>
          <w:rPr>
            <w:rStyle w:val="Hipersaite"/>
            <w:rFonts w:ascii="Times New Roman" w:hAnsi="Times New Roman"/>
          </w:rPr>
          <w:t>dacecildermane@inbox.lv</w:t>
        </w:r>
      </w:hyperlink>
    </w:p>
    <w:p w:rsidR="001B5CCA" w:rsidRPr="002B6482" w:rsidRDefault="001B5CCA" w:rsidP="00F543BD">
      <w:pPr>
        <w:pStyle w:val="Sarakstarindkopa"/>
        <w:numPr>
          <w:ilvl w:val="0"/>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 xml:space="preserve">Iepirkuma priekšmets – </w:t>
      </w:r>
      <w:r w:rsidR="00611B6B" w:rsidRPr="00611B6B">
        <w:rPr>
          <w:rFonts w:ascii="Times New Roman" w:hAnsi="Times New Roman"/>
          <w:b/>
          <w:sz w:val="24"/>
          <w:szCs w:val="24"/>
        </w:rPr>
        <w:t>Rotaļu laukums bērni</w:t>
      </w:r>
      <w:r w:rsidR="00611B6B">
        <w:rPr>
          <w:rFonts w:ascii="Times New Roman" w:hAnsi="Times New Roman"/>
          <w:b/>
          <w:sz w:val="24"/>
          <w:szCs w:val="24"/>
        </w:rPr>
        <w:t>em ar jaukta tipa segumu segumu</w:t>
      </w:r>
      <w:r w:rsidRPr="00132F7A">
        <w:rPr>
          <w:rFonts w:ascii="Times New Roman" w:hAnsi="Times New Roman"/>
          <w:b/>
          <w:sz w:val="24"/>
          <w:szCs w:val="24"/>
        </w:rPr>
        <w:t>,</w:t>
      </w:r>
      <w:r w:rsidR="00612141">
        <w:rPr>
          <w:rFonts w:ascii="Times New Roman" w:hAnsi="Times New Roman"/>
          <w:b/>
          <w:sz w:val="24"/>
          <w:szCs w:val="24"/>
        </w:rPr>
        <w:t xml:space="preserve"> CPV klasifikators – </w:t>
      </w:r>
      <w:r w:rsidR="00F543BD" w:rsidRPr="00F543BD">
        <w:rPr>
          <w:rFonts w:ascii="Times New Roman" w:hAnsi="Times New Roman"/>
          <w:b/>
          <w:sz w:val="24"/>
          <w:szCs w:val="24"/>
        </w:rPr>
        <w:t>45112723-9</w:t>
      </w:r>
      <w:r w:rsidR="00F543BD">
        <w:rPr>
          <w:rFonts w:ascii="Times New Roman" w:hAnsi="Times New Roman"/>
          <w:b/>
          <w:sz w:val="24"/>
          <w:szCs w:val="24"/>
        </w:rPr>
        <w:t xml:space="preserve">, </w:t>
      </w:r>
      <w:r w:rsidR="00612141" w:rsidRPr="00612141">
        <w:rPr>
          <w:rFonts w:ascii="Times New Roman" w:hAnsi="Times New Roman"/>
          <w:b/>
          <w:sz w:val="24"/>
          <w:szCs w:val="24"/>
        </w:rPr>
        <w:t>iepirkuma</w:t>
      </w:r>
      <w:r w:rsidRPr="00132F7A">
        <w:rPr>
          <w:rFonts w:ascii="Times New Roman" w:hAnsi="Times New Roman"/>
          <w:b/>
          <w:sz w:val="24"/>
          <w:szCs w:val="24"/>
        </w:rPr>
        <w:t xml:space="preserve"> identifikācijas Nr. PSIAC201</w:t>
      </w:r>
      <w:r w:rsidR="00611B6B">
        <w:rPr>
          <w:rFonts w:ascii="Times New Roman" w:hAnsi="Times New Roman"/>
          <w:b/>
          <w:sz w:val="24"/>
          <w:szCs w:val="24"/>
        </w:rPr>
        <w:t>8</w:t>
      </w:r>
      <w:r w:rsidRPr="00132F7A">
        <w:rPr>
          <w:rFonts w:ascii="Times New Roman" w:hAnsi="Times New Roman"/>
          <w:b/>
          <w:sz w:val="24"/>
          <w:szCs w:val="24"/>
        </w:rPr>
        <w:t>/</w:t>
      </w:r>
      <w:r w:rsidR="009C75E5">
        <w:rPr>
          <w:rFonts w:ascii="Times New Roman" w:hAnsi="Times New Roman"/>
          <w:b/>
          <w:sz w:val="24"/>
          <w:szCs w:val="24"/>
        </w:rPr>
        <w:t>0</w:t>
      </w:r>
      <w:r w:rsidR="00611B6B">
        <w:rPr>
          <w:rFonts w:ascii="Times New Roman" w:hAnsi="Times New Roman"/>
          <w:b/>
          <w:sz w:val="24"/>
          <w:szCs w:val="24"/>
        </w:rPr>
        <w:t>8</w:t>
      </w:r>
    </w:p>
    <w:p w:rsidR="002B6482" w:rsidRPr="002B6482" w:rsidRDefault="006A482D" w:rsidP="002B6482">
      <w:pPr>
        <w:pStyle w:val="Sarakstarindkopa"/>
        <w:spacing w:before="120" w:after="120" w:line="240" w:lineRule="auto"/>
        <w:ind w:left="360" w:right="-3"/>
        <w:jc w:val="both"/>
        <w:rPr>
          <w:rFonts w:ascii="Times New Roman" w:hAnsi="Times New Roman"/>
          <w:sz w:val="24"/>
          <w:szCs w:val="24"/>
        </w:rPr>
      </w:pPr>
      <w:r w:rsidRPr="00F543BD">
        <w:rPr>
          <w:rFonts w:ascii="Times New Roman" w:hAnsi="Times New Roman"/>
          <w:sz w:val="24"/>
          <w:szCs w:val="24"/>
        </w:rPr>
        <w:t>Rotaļu</w:t>
      </w:r>
      <w:r w:rsidR="00FD2CDB" w:rsidRPr="00F543BD">
        <w:rPr>
          <w:rFonts w:ascii="Times New Roman" w:hAnsi="Times New Roman"/>
          <w:sz w:val="24"/>
          <w:szCs w:val="24"/>
        </w:rPr>
        <w:t xml:space="preserve"> laukuma</w:t>
      </w:r>
      <w:r w:rsidRPr="00F543BD">
        <w:rPr>
          <w:rFonts w:ascii="Times New Roman" w:hAnsi="Times New Roman"/>
          <w:sz w:val="24"/>
          <w:szCs w:val="24"/>
        </w:rPr>
        <w:t xml:space="preserve"> ar jaukta tipa segumu</w:t>
      </w:r>
      <w:r w:rsidR="00FD2CDB" w:rsidRPr="00F543BD">
        <w:rPr>
          <w:rFonts w:ascii="Times New Roman" w:hAnsi="Times New Roman"/>
          <w:sz w:val="24"/>
          <w:szCs w:val="24"/>
        </w:rPr>
        <w:t xml:space="preserve"> </w:t>
      </w:r>
      <w:r w:rsidRPr="00F543BD">
        <w:rPr>
          <w:rFonts w:ascii="Times New Roman" w:hAnsi="Times New Roman"/>
          <w:sz w:val="24"/>
          <w:szCs w:val="24"/>
        </w:rPr>
        <w:t>ierīkošana</w:t>
      </w:r>
      <w:r w:rsidR="00FD2CDB" w:rsidRPr="00F543BD">
        <w:rPr>
          <w:rFonts w:ascii="Times New Roman" w:hAnsi="Times New Roman"/>
          <w:sz w:val="24"/>
          <w:szCs w:val="24"/>
        </w:rPr>
        <w:t xml:space="preserve">. </w:t>
      </w:r>
    </w:p>
    <w:p w:rsidR="001B5CCA" w:rsidRDefault="001B5CCA" w:rsidP="00B24113">
      <w:pPr>
        <w:pStyle w:val="Sarakstarindkopa"/>
        <w:numPr>
          <w:ilvl w:val="0"/>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Piedāvājuma iesniegšanas un atvēršanas vieta, datums, laiks un kārtība:</w:t>
      </w:r>
    </w:p>
    <w:p w:rsidR="001B5CCA" w:rsidRDefault="001B5CCA"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 xml:space="preserve"> Pretendenta piedāvājumu (turpmāk tekstā Piedāvājumu) iesniegšanas termiņš ir līdz 201</w:t>
      </w:r>
      <w:r w:rsidR="00611B6B">
        <w:rPr>
          <w:rFonts w:ascii="Times New Roman" w:hAnsi="Times New Roman"/>
          <w:sz w:val="24"/>
          <w:szCs w:val="24"/>
        </w:rPr>
        <w:t>8</w:t>
      </w:r>
      <w:r>
        <w:rPr>
          <w:rFonts w:ascii="Times New Roman" w:hAnsi="Times New Roman"/>
          <w:sz w:val="24"/>
          <w:szCs w:val="24"/>
        </w:rPr>
        <w:t xml:space="preserve">. gada </w:t>
      </w:r>
      <w:r w:rsidR="00611B6B">
        <w:rPr>
          <w:rFonts w:ascii="Times New Roman" w:hAnsi="Times New Roman"/>
          <w:sz w:val="24"/>
          <w:szCs w:val="24"/>
        </w:rPr>
        <w:t>23</w:t>
      </w:r>
      <w:r>
        <w:rPr>
          <w:rFonts w:ascii="Times New Roman" w:hAnsi="Times New Roman"/>
          <w:sz w:val="24"/>
          <w:szCs w:val="24"/>
        </w:rPr>
        <w:t xml:space="preserve">. </w:t>
      </w:r>
      <w:r w:rsidR="00611B6B">
        <w:rPr>
          <w:rFonts w:ascii="Times New Roman" w:hAnsi="Times New Roman"/>
          <w:sz w:val="24"/>
          <w:szCs w:val="24"/>
        </w:rPr>
        <w:t>oktobris</w:t>
      </w:r>
      <w:r>
        <w:rPr>
          <w:rFonts w:ascii="Times New Roman" w:hAnsi="Times New Roman"/>
          <w:sz w:val="24"/>
          <w:szCs w:val="24"/>
        </w:rPr>
        <w:t xml:space="preserve"> plkst. 13.00, pēc Latvijas laika, Pelču speciālajā internātpamatskolā – attīstības centrā, „ Saules Star</w:t>
      </w:r>
      <w:r w:rsidR="00830180">
        <w:rPr>
          <w:rFonts w:ascii="Times New Roman" w:hAnsi="Times New Roman"/>
          <w:sz w:val="24"/>
          <w:szCs w:val="24"/>
        </w:rPr>
        <w:t>i” , Pelču pag., Kuldīgas nov</w:t>
      </w:r>
      <w:r>
        <w:rPr>
          <w:rFonts w:ascii="Times New Roman" w:hAnsi="Times New Roman"/>
          <w:sz w:val="24"/>
          <w:szCs w:val="24"/>
        </w:rPr>
        <w:t>., LV-3322. Termiņš un iesniegšanas vieta attiecas uz jebkura veida pasta, kurjerpasta un citiem piegādes veidiem.</w:t>
      </w:r>
    </w:p>
    <w:p w:rsidR="001B5CCA" w:rsidRDefault="009C75E5"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 xml:space="preserve"> Piedāvājumi tiks atvērti 201</w:t>
      </w:r>
      <w:r w:rsidR="00611B6B">
        <w:rPr>
          <w:rFonts w:ascii="Times New Roman" w:hAnsi="Times New Roman"/>
          <w:sz w:val="24"/>
          <w:szCs w:val="24"/>
        </w:rPr>
        <w:t>8</w:t>
      </w:r>
      <w:r w:rsidR="001B5CCA">
        <w:rPr>
          <w:rFonts w:ascii="Times New Roman" w:hAnsi="Times New Roman"/>
          <w:sz w:val="24"/>
          <w:szCs w:val="24"/>
        </w:rPr>
        <w:t xml:space="preserve">. </w:t>
      </w:r>
      <w:r w:rsidR="00CC0C39">
        <w:rPr>
          <w:rFonts w:ascii="Times New Roman" w:hAnsi="Times New Roman"/>
          <w:sz w:val="24"/>
          <w:szCs w:val="24"/>
        </w:rPr>
        <w:t>g</w:t>
      </w:r>
      <w:r w:rsidR="001B5CCA">
        <w:rPr>
          <w:rFonts w:ascii="Times New Roman" w:hAnsi="Times New Roman"/>
          <w:sz w:val="24"/>
          <w:szCs w:val="24"/>
        </w:rPr>
        <w:t xml:space="preserve">ada </w:t>
      </w:r>
      <w:r w:rsidR="00611B6B">
        <w:rPr>
          <w:rFonts w:ascii="Times New Roman" w:hAnsi="Times New Roman"/>
          <w:sz w:val="24"/>
          <w:szCs w:val="24"/>
        </w:rPr>
        <w:t>23</w:t>
      </w:r>
      <w:r w:rsidR="001B5CCA">
        <w:rPr>
          <w:rFonts w:ascii="Times New Roman" w:hAnsi="Times New Roman"/>
          <w:sz w:val="24"/>
          <w:szCs w:val="24"/>
        </w:rPr>
        <w:t xml:space="preserve">. </w:t>
      </w:r>
      <w:r w:rsidR="00611B6B">
        <w:rPr>
          <w:rFonts w:ascii="Times New Roman" w:hAnsi="Times New Roman"/>
          <w:sz w:val="24"/>
          <w:szCs w:val="24"/>
        </w:rPr>
        <w:t>oktobrī</w:t>
      </w:r>
      <w:r w:rsidR="001B5CCA">
        <w:rPr>
          <w:rFonts w:ascii="Times New Roman" w:hAnsi="Times New Roman"/>
          <w:sz w:val="24"/>
          <w:szCs w:val="24"/>
        </w:rPr>
        <w:t>, plkst. 13.00.</w:t>
      </w:r>
    </w:p>
    <w:p w:rsidR="001B5CCA" w:rsidRDefault="001B5CCA"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 xml:space="preserve"> Piedāvājumi, kas tiks saņemti pēc šī nolikuma 3.1. punktā noteiktā termiņa, tai skaitā jebkura veida pasta, kurjerpasta vai cita veida sūtījumi, netiks pieņemti vai tiks nosūtīti Pretendentam neatvērti.</w:t>
      </w:r>
    </w:p>
    <w:p w:rsidR="001B5CCA" w:rsidRDefault="001B5CCA" w:rsidP="00B24113">
      <w:pPr>
        <w:pStyle w:val="Sarakstarindkopa"/>
        <w:numPr>
          <w:ilvl w:val="0"/>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Visu Pretendentu piedāvājumi ir spēkā līdz dienai, kad konkursa dalībnieki noslēguši iepirkuma līgumu vai konkurss izbeigts, neizvēloties nevienu piedāvājumu.</w:t>
      </w:r>
    </w:p>
    <w:p w:rsidR="001B5CCA" w:rsidRDefault="001B5CCA" w:rsidP="00B24113">
      <w:pPr>
        <w:pStyle w:val="Sarakstarindkopa"/>
        <w:numPr>
          <w:ilvl w:val="0"/>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Prasības attiecībā uz Piedāvājuma noformējumu un iesniegšanu. Pretendentam Piedāvājums jāiesniedz latviešu valodā, noformējot sekojoši:</w:t>
      </w:r>
    </w:p>
    <w:p w:rsidR="001B5CCA" w:rsidRPr="00AA5A6A" w:rsidRDefault="001B5CCA" w:rsidP="00B24113">
      <w:pPr>
        <w:pStyle w:val="Sarakstarindkopa"/>
        <w:numPr>
          <w:ilvl w:val="1"/>
          <w:numId w:val="13"/>
        </w:numPr>
        <w:suppressAutoHyphens w:val="0"/>
        <w:spacing w:before="120" w:after="120" w:line="240" w:lineRule="auto"/>
        <w:ind w:right="-3"/>
        <w:contextualSpacing/>
        <w:jc w:val="both"/>
        <w:rPr>
          <w:rFonts w:ascii="Times New Roman" w:hAnsi="Times New Roman"/>
          <w:sz w:val="24"/>
          <w:szCs w:val="24"/>
        </w:rPr>
      </w:pPr>
      <w:r w:rsidRPr="00AA5A6A">
        <w:rPr>
          <w:rFonts w:ascii="Times New Roman" w:hAnsi="Times New Roman"/>
          <w:sz w:val="24"/>
          <w:szCs w:val="24"/>
        </w:rPr>
        <w:t>Pretendentam Piedāvājums jāiesniedz divos eksemplāros latviešu valodā, noformējot sekojoši: Pretendentam jāsagatavo viens Piedāvājuma oriģināls, marķējot tajā visus dokumentus augšējā labajā stūrī ar atzīmi „ORIĢINĀLS” un viena Piedāvājuma kopija, marķējot tajā visus dokumentus augšējā labajā stūrī ar atzīmi „KOPIJA”. Gadījumā, ja starp kopiju un oriģinālu būs nesakritības, par pareizu tiks uzskatīts oriģināls.</w:t>
      </w:r>
    </w:p>
    <w:p w:rsidR="001B5CCA" w:rsidRPr="00AA5A6A" w:rsidRDefault="001B5CCA" w:rsidP="00B24113">
      <w:pPr>
        <w:pStyle w:val="Sarakstarindkopa"/>
        <w:numPr>
          <w:ilvl w:val="1"/>
          <w:numId w:val="13"/>
        </w:numPr>
        <w:suppressAutoHyphens w:val="0"/>
        <w:spacing w:before="120" w:after="120" w:line="240" w:lineRule="auto"/>
        <w:ind w:right="-3"/>
        <w:contextualSpacing/>
        <w:jc w:val="both"/>
        <w:rPr>
          <w:rFonts w:ascii="Times New Roman" w:hAnsi="Times New Roman"/>
          <w:sz w:val="24"/>
          <w:szCs w:val="24"/>
        </w:rPr>
      </w:pPr>
      <w:r w:rsidRPr="00AA5A6A">
        <w:rPr>
          <w:rFonts w:ascii="Times New Roman" w:hAnsi="Times New Roman"/>
          <w:sz w:val="24"/>
          <w:szCs w:val="24"/>
        </w:rPr>
        <w:t>Piedāvājuma oriģinālam un kopijai jābūt drukātā veidā</w:t>
      </w:r>
      <w:r>
        <w:rPr>
          <w:rFonts w:ascii="Times New Roman" w:hAnsi="Times New Roman"/>
          <w:sz w:val="24"/>
          <w:szCs w:val="24"/>
        </w:rPr>
        <w:t xml:space="preserve"> (veidlapas drīkst aizpildīt ļoti skaidri salasāmā rokrakstā)</w:t>
      </w:r>
      <w:r w:rsidRPr="00AA5A6A">
        <w:rPr>
          <w:rFonts w:ascii="Times New Roman" w:hAnsi="Times New Roman"/>
          <w:sz w:val="24"/>
          <w:szCs w:val="24"/>
        </w:rPr>
        <w:t>, tie jāparaksta personai, kas ir tiesīga parakstīt Piedāvājumu juridiskās personas vārdā. Visās Piedāvājuma lappusēs, kurās ir izdarīti labojumi, ierakstīti papildinājumi un tml., ir jābūt tās personas parakstam, kura parakstījusi Piedāvājumu, ar apliecinājumu par to pareizību.</w:t>
      </w:r>
    </w:p>
    <w:p w:rsidR="001B5CCA" w:rsidRPr="00AA5A6A" w:rsidRDefault="001B5CCA" w:rsidP="00B24113">
      <w:pPr>
        <w:pStyle w:val="Sarakstarindkopa"/>
        <w:numPr>
          <w:ilvl w:val="1"/>
          <w:numId w:val="13"/>
        </w:numPr>
        <w:suppressAutoHyphens w:val="0"/>
        <w:spacing w:before="120" w:after="120" w:line="240" w:lineRule="auto"/>
        <w:ind w:right="-3"/>
        <w:contextualSpacing/>
        <w:jc w:val="both"/>
        <w:rPr>
          <w:rFonts w:ascii="Times New Roman" w:hAnsi="Times New Roman"/>
          <w:sz w:val="24"/>
          <w:szCs w:val="24"/>
        </w:rPr>
      </w:pPr>
      <w:r w:rsidRPr="00AA5A6A">
        <w:rPr>
          <w:rFonts w:ascii="Times New Roman" w:hAnsi="Times New Roman"/>
          <w:sz w:val="24"/>
          <w:szCs w:val="24"/>
        </w:rPr>
        <w:t>Pretendentam Piedāvājuma oriģināls un kopija jāievieto atsevišķās aploksnēs vai iepakojumos, attiecīgi norādot uz tām „ORIĢINĀLS” un „KOPIJA”. Visas šīs aploksnes jāievieto vienā ārējā aploksnē vai iepakojumā.</w:t>
      </w:r>
    </w:p>
    <w:p w:rsidR="001B5CCA" w:rsidRDefault="001B5CCA"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Piedāvājumam jābūt cauršūtam, lai dokumentus nebūtu iespējams atdalīt;</w:t>
      </w:r>
    </w:p>
    <w:p w:rsidR="001B5CCA" w:rsidRPr="00B96FBC" w:rsidRDefault="001B5CCA" w:rsidP="00B24113">
      <w:pPr>
        <w:pStyle w:val="Sarakstarindkopa"/>
        <w:numPr>
          <w:ilvl w:val="1"/>
          <w:numId w:val="13"/>
        </w:numPr>
        <w:spacing w:before="120" w:after="120" w:line="240" w:lineRule="auto"/>
        <w:ind w:right="-3"/>
        <w:jc w:val="both"/>
        <w:rPr>
          <w:rFonts w:ascii="Times New Roman" w:hAnsi="Times New Roman"/>
        </w:rPr>
      </w:pPr>
      <w:r>
        <w:rPr>
          <w:rFonts w:ascii="Times New Roman" w:hAnsi="Times New Roman"/>
          <w:sz w:val="24"/>
          <w:szCs w:val="24"/>
        </w:rPr>
        <w:t xml:space="preserve">Piedāvājumam jābūt </w:t>
      </w:r>
      <w:r>
        <w:rPr>
          <w:rFonts w:ascii="Times New Roman" w:hAnsi="Times New Roman"/>
        </w:rPr>
        <w:t xml:space="preserve">parakstītam un zīmogotam (ja pretendentam nav zīmogs tad atzīme: bez </w:t>
      </w:r>
      <w:r w:rsidRPr="00B96FBC">
        <w:rPr>
          <w:rFonts w:ascii="Times New Roman" w:hAnsi="Times New Roman"/>
        </w:rPr>
        <w:t>zīmoga) ar norādītu lapaspušu skaitu;</w:t>
      </w:r>
    </w:p>
    <w:p w:rsidR="001B5CCA" w:rsidRPr="00B96FBC" w:rsidRDefault="001B5CCA" w:rsidP="00B24113">
      <w:pPr>
        <w:pStyle w:val="Sarakstarindkopa"/>
        <w:numPr>
          <w:ilvl w:val="1"/>
          <w:numId w:val="13"/>
        </w:numPr>
        <w:spacing w:before="120" w:after="120" w:line="240" w:lineRule="auto"/>
        <w:ind w:right="-3"/>
        <w:jc w:val="both"/>
        <w:rPr>
          <w:rFonts w:ascii="Times New Roman" w:hAnsi="Times New Roman"/>
        </w:rPr>
      </w:pPr>
      <w:r w:rsidRPr="00B96FBC">
        <w:rPr>
          <w:rFonts w:ascii="Times New Roman" w:hAnsi="Times New Roman"/>
        </w:rPr>
        <w:t>Katrs pretendents var iesniegt tikai vienu konkursa piedāvājumu. Piedāvājumā drīkst būt tikai viens tehniskais un finanšu piedāvājuma variants.</w:t>
      </w:r>
    </w:p>
    <w:p w:rsidR="001B5CCA" w:rsidRDefault="001B5CCA"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 xml:space="preserve">Visi Piedāvājumi dokumenti ir jāiesniedz aizlīmētā aploksnē vai iepakojumā un uz tiem ir </w:t>
      </w:r>
      <w:r>
        <w:rPr>
          <w:rFonts w:ascii="Times New Roman" w:hAnsi="Times New Roman"/>
          <w:sz w:val="24"/>
          <w:szCs w:val="24"/>
        </w:rPr>
        <w:lastRenderedPageBreak/>
        <w:t>jābūt sekojošai norādei:</w:t>
      </w:r>
    </w:p>
    <w:p w:rsidR="001B5CCA" w:rsidRDefault="001B5CCA" w:rsidP="00132F7A">
      <w:pPr>
        <w:pStyle w:val="Sarakstarindkopa"/>
        <w:spacing w:before="120" w:after="120" w:line="240" w:lineRule="auto"/>
        <w:ind w:left="0" w:right="1134"/>
        <w:jc w:val="center"/>
        <w:rPr>
          <w:rFonts w:ascii="Times New Roman" w:hAnsi="Times New Roman"/>
          <w:b/>
          <w:sz w:val="24"/>
          <w:szCs w:val="24"/>
        </w:rPr>
      </w:pPr>
    </w:p>
    <w:p w:rsidR="00BA15EC" w:rsidRDefault="00BA15EC" w:rsidP="00132F7A">
      <w:pPr>
        <w:pStyle w:val="Sarakstarindkopa"/>
        <w:spacing w:before="120" w:after="120" w:line="240" w:lineRule="auto"/>
        <w:ind w:left="360" w:right="1134"/>
        <w:jc w:val="center"/>
        <w:rPr>
          <w:rFonts w:ascii="Times New Roman" w:hAnsi="Times New Roman"/>
          <w:b/>
          <w:sz w:val="24"/>
          <w:szCs w:val="24"/>
        </w:rPr>
      </w:pPr>
      <w:r w:rsidRPr="00BA15EC">
        <w:rPr>
          <w:rFonts w:ascii="Times New Roman" w:hAnsi="Times New Roman"/>
          <w:b/>
          <w:sz w:val="24"/>
          <w:szCs w:val="24"/>
        </w:rPr>
        <w:t xml:space="preserve">Rotaļu laukuma teritorijas labiekārtojums </w:t>
      </w:r>
    </w:p>
    <w:p w:rsidR="001B5CCA" w:rsidRDefault="001B5CCA" w:rsidP="00132F7A">
      <w:pPr>
        <w:pStyle w:val="Sarakstarindkopa"/>
        <w:spacing w:before="120" w:after="120" w:line="240" w:lineRule="auto"/>
        <w:ind w:left="360" w:right="1134"/>
        <w:jc w:val="center"/>
        <w:rPr>
          <w:rFonts w:ascii="Times New Roman" w:hAnsi="Times New Roman"/>
          <w:b/>
          <w:sz w:val="24"/>
          <w:szCs w:val="24"/>
        </w:rPr>
      </w:pPr>
      <w:r>
        <w:rPr>
          <w:rFonts w:ascii="Times New Roman" w:hAnsi="Times New Roman"/>
          <w:b/>
          <w:sz w:val="24"/>
          <w:szCs w:val="24"/>
        </w:rPr>
        <w:t>Iepirkum</w:t>
      </w:r>
      <w:r w:rsidR="004A519F">
        <w:rPr>
          <w:rFonts w:ascii="Times New Roman" w:hAnsi="Times New Roman"/>
          <w:b/>
          <w:sz w:val="24"/>
          <w:szCs w:val="24"/>
        </w:rPr>
        <w:t>a i</w:t>
      </w:r>
      <w:r w:rsidR="00612141">
        <w:rPr>
          <w:rFonts w:ascii="Times New Roman" w:hAnsi="Times New Roman"/>
          <w:b/>
          <w:sz w:val="24"/>
          <w:szCs w:val="24"/>
        </w:rPr>
        <w:t>dentifikācijas Nr. PSIAC 201</w:t>
      </w:r>
      <w:r w:rsidR="00611B6B">
        <w:rPr>
          <w:rFonts w:ascii="Times New Roman" w:hAnsi="Times New Roman"/>
          <w:b/>
          <w:sz w:val="24"/>
          <w:szCs w:val="24"/>
        </w:rPr>
        <w:t>8</w:t>
      </w:r>
      <w:r w:rsidR="00612141">
        <w:rPr>
          <w:rFonts w:ascii="Times New Roman" w:hAnsi="Times New Roman"/>
          <w:b/>
          <w:sz w:val="24"/>
          <w:szCs w:val="24"/>
        </w:rPr>
        <w:t>/0</w:t>
      </w:r>
      <w:r w:rsidR="00611B6B">
        <w:rPr>
          <w:rFonts w:ascii="Times New Roman" w:hAnsi="Times New Roman"/>
          <w:b/>
          <w:sz w:val="24"/>
          <w:szCs w:val="24"/>
        </w:rPr>
        <w:t>8</w:t>
      </w:r>
    </w:p>
    <w:p w:rsidR="001B5CCA" w:rsidRDefault="001B5CCA" w:rsidP="00132F7A">
      <w:pPr>
        <w:pStyle w:val="Sarakstarindkopa"/>
        <w:spacing w:before="120" w:after="120" w:line="240" w:lineRule="auto"/>
        <w:ind w:left="360" w:right="1134"/>
        <w:jc w:val="center"/>
        <w:rPr>
          <w:rFonts w:ascii="Times New Roman" w:hAnsi="Times New Roman"/>
          <w:b/>
          <w:sz w:val="24"/>
          <w:szCs w:val="24"/>
        </w:rPr>
      </w:pPr>
      <w:r>
        <w:rPr>
          <w:rFonts w:ascii="Times New Roman" w:hAnsi="Times New Roman"/>
          <w:b/>
          <w:sz w:val="24"/>
          <w:szCs w:val="24"/>
        </w:rPr>
        <w:t>Adrese: Pelču speciālā internātpamatskolā – attīstības centrs</w:t>
      </w:r>
      <w:r>
        <w:rPr>
          <w:rFonts w:ascii="Times New Roman" w:hAnsi="Times New Roman"/>
          <w:b/>
          <w:sz w:val="28"/>
        </w:rPr>
        <w:t xml:space="preserve">, </w:t>
      </w:r>
      <w:r>
        <w:rPr>
          <w:rFonts w:ascii="Times New Roman" w:hAnsi="Times New Roman"/>
          <w:b/>
          <w:sz w:val="24"/>
          <w:szCs w:val="24"/>
        </w:rPr>
        <w:t xml:space="preserve">„ Saules Stari” , Pelču pag., Kuldīgas </w:t>
      </w:r>
      <w:r w:rsidR="004A519F">
        <w:rPr>
          <w:rFonts w:ascii="Times New Roman" w:hAnsi="Times New Roman"/>
          <w:b/>
          <w:sz w:val="24"/>
          <w:szCs w:val="24"/>
        </w:rPr>
        <w:t>nov</w:t>
      </w:r>
      <w:r>
        <w:rPr>
          <w:rFonts w:ascii="Times New Roman" w:hAnsi="Times New Roman"/>
          <w:b/>
          <w:sz w:val="24"/>
          <w:szCs w:val="24"/>
        </w:rPr>
        <w:t>., LV-3322</w:t>
      </w:r>
    </w:p>
    <w:p w:rsidR="00CC0C39" w:rsidRDefault="00CC0C39" w:rsidP="00132F7A">
      <w:pPr>
        <w:pStyle w:val="Sarakstarindkopa"/>
        <w:spacing w:before="120" w:after="120" w:line="240" w:lineRule="auto"/>
        <w:ind w:left="360" w:right="1134"/>
        <w:jc w:val="center"/>
        <w:rPr>
          <w:rFonts w:ascii="Times New Roman" w:hAnsi="Times New Roman"/>
          <w:b/>
          <w:sz w:val="24"/>
          <w:szCs w:val="24"/>
        </w:rPr>
      </w:pPr>
    </w:p>
    <w:p w:rsidR="004A519F" w:rsidRDefault="008B3920" w:rsidP="00132F7A">
      <w:pPr>
        <w:pStyle w:val="Sarakstarindkopa"/>
        <w:spacing w:before="120" w:after="120" w:line="240" w:lineRule="auto"/>
        <w:ind w:left="360" w:right="1134"/>
        <w:jc w:val="center"/>
        <w:rPr>
          <w:rFonts w:ascii="Times New Roman" w:hAnsi="Times New Roman"/>
          <w:b/>
          <w:sz w:val="24"/>
          <w:szCs w:val="24"/>
        </w:rPr>
      </w:pPr>
      <w:r>
        <w:rPr>
          <w:rFonts w:ascii="Times New Roman" w:hAnsi="Times New Roman"/>
          <w:b/>
          <w:sz w:val="24"/>
          <w:szCs w:val="24"/>
        </w:rPr>
        <w:t>NEATVĒRT LĪDZ:</w:t>
      </w:r>
      <w:r w:rsidR="009C75E5">
        <w:rPr>
          <w:rFonts w:ascii="Times New Roman" w:hAnsi="Times New Roman"/>
          <w:b/>
          <w:sz w:val="24"/>
          <w:szCs w:val="24"/>
        </w:rPr>
        <w:t xml:space="preserve"> 201</w:t>
      </w:r>
      <w:r w:rsidR="00611B6B">
        <w:rPr>
          <w:rFonts w:ascii="Times New Roman" w:hAnsi="Times New Roman"/>
          <w:b/>
          <w:sz w:val="24"/>
          <w:szCs w:val="24"/>
        </w:rPr>
        <w:t>8</w:t>
      </w:r>
      <w:r w:rsidR="004A519F">
        <w:rPr>
          <w:rFonts w:ascii="Times New Roman" w:hAnsi="Times New Roman"/>
          <w:b/>
          <w:sz w:val="24"/>
          <w:szCs w:val="24"/>
        </w:rPr>
        <w:t xml:space="preserve">. gada </w:t>
      </w:r>
      <w:r w:rsidR="00611B6B">
        <w:rPr>
          <w:rFonts w:ascii="Times New Roman" w:hAnsi="Times New Roman"/>
          <w:b/>
          <w:sz w:val="24"/>
          <w:szCs w:val="24"/>
        </w:rPr>
        <w:t>23</w:t>
      </w:r>
      <w:r w:rsidR="00337F15">
        <w:rPr>
          <w:rFonts w:ascii="Times New Roman" w:hAnsi="Times New Roman"/>
          <w:b/>
          <w:sz w:val="24"/>
          <w:szCs w:val="24"/>
        </w:rPr>
        <w:t xml:space="preserve">. </w:t>
      </w:r>
      <w:r w:rsidR="00611B6B">
        <w:rPr>
          <w:rFonts w:ascii="Times New Roman" w:hAnsi="Times New Roman"/>
          <w:b/>
          <w:sz w:val="24"/>
          <w:szCs w:val="24"/>
        </w:rPr>
        <w:t>oktobrim</w:t>
      </w:r>
      <w:r w:rsidR="004A519F">
        <w:rPr>
          <w:rFonts w:ascii="Times New Roman" w:hAnsi="Times New Roman"/>
          <w:b/>
          <w:sz w:val="24"/>
          <w:szCs w:val="24"/>
        </w:rPr>
        <w:t xml:space="preserve"> plkst.13.00</w:t>
      </w:r>
    </w:p>
    <w:p w:rsidR="001B5CCA" w:rsidRDefault="001B5CCA" w:rsidP="00132F7A">
      <w:pPr>
        <w:pStyle w:val="Sarakstarindkopa"/>
        <w:spacing w:before="120" w:after="120" w:line="240" w:lineRule="auto"/>
        <w:ind w:left="0" w:right="1134"/>
        <w:jc w:val="center"/>
        <w:rPr>
          <w:rFonts w:ascii="Times New Roman" w:hAnsi="Times New Roman"/>
          <w:sz w:val="24"/>
          <w:szCs w:val="24"/>
        </w:rPr>
      </w:pPr>
    </w:p>
    <w:p w:rsidR="001B5CCA" w:rsidRDefault="001B5CCA"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Uz aploksnes jānorāda Pretendenta nosaukums un adrese, lai nodrošinātu neatvērta Piedāvājuma nosūtīšanu atpakaļ, gadījumā, ja tas ir iesniegts vai saņemts par vēlu.</w:t>
      </w:r>
    </w:p>
    <w:p w:rsidR="001B5CCA" w:rsidRDefault="001B5CCA" w:rsidP="00B24113">
      <w:pPr>
        <w:pStyle w:val="Sarakstarindkopa"/>
        <w:numPr>
          <w:ilvl w:val="0"/>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Piedāvājumu mainīšana un atsaukšana:</w:t>
      </w:r>
    </w:p>
    <w:p w:rsidR="001B5CCA" w:rsidRDefault="001B5CCA"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Pretendenti var mainīt vai atsaukt savus Piedāvājumus, infor</w:t>
      </w:r>
      <w:r w:rsidR="00132F7A">
        <w:rPr>
          <w:rFonts w:ascii="Times New Roman" w:hAnsi="Times New Roman"/>
          <w:sz w:val="24"/>
          <w:szCs w:val="24"/>
        </w:rPr>
        <w:t>mējot par to rakstiski, līdz 201</w:t>
      </w:r>
      <w:r w:rsidR="00611B6B">
        <w:rPr>
          <w:rFonts w:ascii="Times New Roman" w:hAnsi="Times New Roman"/>
          <w:sz w:val="24"/>
          <w:szCs w:val="24"/>
        </w:rPr>
        <w:t>8</w:t>
      </w:r>
      <w:r>
        <w:rPr>
          <w:rFonts w:ascii="Times New Roman" w:hAnsi="Times New Roman"/>
          <w:sz w:val="24"/>
          <w:szCs w:val="24"/>
        </w:rPr>
        <w:t xml:space="preserve">. gada </w:t>
      </w:r>
      <w:r w:rsidR="00611B6B">
        <w:rPr>
          <w:rFonts w:ascii="Times New Roman" w:hAnsi="Times New Roman"/>
          <w:sz w:val="24"/>
          <w:szCs w:val="24"/>
        </w:rPr>
        <w:t>23</w:t>
      </w:r>
      <w:r w:rsidR="00337F15">
        <w:rPr>
          <w:rFonts w:ascii="Times New Roman" w:hAnsi="Times New Roman"/>
          <w:sz w:val="24"/>
          <w:szCs w:val="24"/>
        </w:rPr>
        <w:t xml:space="preserve">. </w:t>
      </w:r>
      <w:r w:rsidR="00611B6B">
        <w:rPr>
          <w:rFonts w:ascii="Times New Roman" w:hAnsi="Times New Roman"/>
          <w:sz w:val="24"/>
          <w:szCs w:val="24"/>
        </w:rPr>
        <w:t>oktobr</w:t>
      </w:r>
      <w:r w:rsidR="002D72F1">
        <w:rPr>
          <w:rFonts w:ascii="Times New Roman" w:hAnsi="Times New Roman"/>
          <w:sz w:val="24"/>
          <w:szCs w:val="24"/>
        </w:rPr>
        <w:t>im</w:t>
      </w:r>
      <w:r>
        <w:rPr>
          <w:rFonts w:ascii="Times New Roman" w:hAnsi="Times New Roman"/>
          <w:sz w:val="24"/>
          <w:szCs w:val="24"/>
        </w:rPr>
        <w:t xml:space="preserve"> plkst. 13.00. pēc Latvijas laika.</w:t>
      </w:r>
    </w:p>
    <w:p w:rsidR="001B5CCA" w:rsidRDefault="001B5CCA"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Ikvienam Pretendenta paziņojumam par izmaiņām vai atsaukšanu jābūt sagatavotam, apzīmogotam, atzīmētam un iesniegtam saskaņā ar 5. Punkta prasībām: uz ārējās un iekšējās aploksnēm vai iepakojuma jābūt attiecīgām papild norādēm – „ IZMAIŅAS” vai „ATSAUKŠANA”.</w:t>
      </w:r>
    </w:p>
    <w:p w:rsidR="001B5CCA" w:rsidRDefault="001B5CCA" w:rsidP="00B24113">
      <w:pPr>
        <w:pStyle w:val="Sarakstarindkopa"/>
        <w:numPr>
          <w:ilvl w:val="1"/>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Piedāvājumu nevar mainīt pēc Piedāvājumu nolikuma 3.1. punktā noteiktā termiņa.</w:t>
      </w:r>
    </w:p>
    <w:p w:rsidR="001B5CCA" w:rsidRPr="00B96FBC" w:rsidRDefault="001B5CCA" w:rsidP="00B24113">
      <w:pPr>
        <w:pStyle w:val="Sarakstarindkopa"/>
        <w:numPr>
          <w:ilvl w:val="0"/>
          <w:numId w:val="13"/>
        </w:numPr>
        <w:spacing w:before="120" w:after="120" w:line="240" w:lineRule="auto"/>
        <w:ind w:right="-3"/>
        <w:jc w:val="both"/>
        <w:rPr>
          <w:rFonts w:ascii="Times New Roman" w:hAnsi="Times New Roman"/>
          <w:sz w:val="24"/>
          <w:szCs w:val="24"/>
        </w:rPr>
      </w:pPr>
      <w:r w:rsidRPr="00B96FBC">
        <w:rPr>
          <w:rFonts w:ascii="Times New Roman" w:hAnsi="Times New Roman"/>
          <w:sz w:val="24"/>
          <w:szCs w:val="24"/>
        </w:rPr>
        <w:t>Pretendents nevar iesniegt vairākus piedāvājumus, kas atbilst noteiktajām prasībām.</w:t>
      </w:r>
    </w:p>
    <w:p w:rsidR="00F84F7B" w:rsidRPr="004F48B5" w:rsidRDefault="00F84F7B" w:rsidP="00B24113">
      <w:pPr>
        <w:pStyle w:val="Sarakstarindkopa"/>
        <w:numPr>
          <w:ilvl w:val="0"/>
          <w:numId w:val="13"/>
        </w:numPr>
        <w:spacing w:before="120" w:after="120" w:line="240" w:lineRule="auto"/>
        <w:ind w:right="-3"/>
        <w:jc w:val="both"/>
        <w:rPr>
          <w:rFonts w:ascii="Times New Roman" w:hAnsi="Times New Roman"/>
          <w:sz w:val="24"/>
          <w:szCs w:val="24"/>
        </w:rPr>
      </w:pPr>
      <w:r w:rsidRPr="004F48B5">
        <w:rPr>
          <w:rFonts w:ascii="Times New Roman" w:hAnsi="Times New Roman"/>
          <w:sz w:val="24"/>
          <w:szCs w:val="24"/>
        </w:rPr>
        <w:t>Prasības pretendentam:</w:t>
      </w:r>
    </w:p>
    <w:tbl>
      <w:tblPr>
        <w:tblW w:w="9380" w:type="dxa"/>
        <w:tblInd w:w="96" w:type="dxa"/>
        <w:tblLook w:val="04A0" w:firstRow="1" w:lastRow="0" w:firstColumn="1" w:lastColumn="0" w:noHBand="0" w:noVBand="1"/>
      </w:tblPr>
      <w:tblGrid>
        <w:gridCol w:w="4407"/>
        <w:gridCol w:w="4973"/>
      </w:tblGrid>
      <w:tr w:rsidR="00F84F7B" w:rsidRPr="00F84F7B" w:rsidTr="005D73AC">
        <w:trPr>
          <w:trHeight w:val="288"/>
        </w:trPr>
        <w:tc>
          <w:tcPr>
            <w:tcW w:w="44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84F7B" w:rsidRPr="00F84F7B" w:rsidRDefault="00F84F7B" w:rsidP="00F84F7B">
            <w:pPr>
              <w:suppressAutoHyphens w:val="0"/>
              <w:spacing w:after="0" w:line="240" w:lineRule="auto"/>
              <w:rPr>
                <w:rFonts w:ascii="Times New Roman" w:eastAsia="Times New Roman" w:hAnsi="Times New Roman" w:cs="Times New Roman"/>
                <w:color w:val="000000"/>
                <w:sz w:val="20"/>
                <w:szCs w:val="20"/>
                <w:lang w:eastAsia="lv-LV"/>
              </w:rPr>
            </w:pPr>
            <w:r w:rsidRPr="00F84F7B">
              <w:rPr>
                <w:rFonts w:ascii="Times New Roman" w:eastAsia="Times New Roman" w:hAnsi="Times New Roman" w:cs="Times New Roman"/>
                <w:color w:val="000000"/>
                <w:sz w:val="20"/>
                <w:szCs w:val="20"/>
                <w:lang w:eastAsia="lv-LV"/>
              </w:rPr>
              <w:t>Prasība</w:t>
            </w:r>
          </w:p>
        </w:tc>
        <w:tc>
          <w:tcPr>
            <w:tcW w:w="4973" w:type="dxa"/>
            <w:tcBorders>
              <w:top w:val="single" w:sz="4" w:space="0" w:color="auto"/>
              <w:left w:val="nil"/>
              <w:bottom w:val="single" w:sz="4" w:space="0" w:color="auto"/>
              <w:right w:val="single" w:sz="4" w:space="0" w:color="auto"/>
            </w:tcBorders>
            <w:shd w:val="clear" w:color="auto" w:fill="auto"/>
            <w:vAlign w:val="bottom"/>
            <w:hideMark/>
          </w:tcPr>
          <w:p w:rsidR="00F84F7B" w:rsidRPr="00F84F7B" w:rsidRDefault="00F84F7B" w:rsidP="00F84F7B">
            <w:pPr>
              <w:suppressAutoHyphens w:val="0"/>
              <w:spacing w:after="0" w:line="240" w:lineRule="auto"/>
              <w:rPr>
                <w:rFonts w:ascii="Times New Roman" w:eastAsia="Times New Roman" w:hAnsi="Times New Roman" w:cs="Times New Roman"/>
                <w:color w:val="000000"/>
                <w:sz w:val="20"/>
                <w:szCs w:val="20"/>
                <w:lang w:eastAsia="lv-LV"/>
              </w:rPr>
            </w:pPr>
            <w:r w:rsidRPr="00F84F7B">
              <w:rPr>
                <w:rFonts w:ascii="Times New Roman" w:eastAsia="Times New Roman" w:hAnsi="Times New Roman" w:cs="Times New Roman"/>
                <w:color w:val="000000"/>
                <w:sz w:val="20"/>
                <w:szCs w:val="20"/>
                <w:lang w:eastAsia="lv-LV"/>
              </w:rPr>
              <w:t xml:space="preserve"> Iesniedzamais dokuments</w:t>
            </w:r>
          </w:p>
        </w:tc>
      </w:tr>
      <w:tr w:rsidR="00F84F7B" w:rsidRPr="00F84F7B" w:rsidTr="005D73AC">
        <w:trPr>
          <w:trHeight w:val="916"/>
        </w:trPr>
        <w:tc>
          <w:tcPr>
            <w:tcW w:w="4407" w:type="dxa"/>
            <w:vMerge w:val="restart"/>
            <w:tcBorders>
              <w:top w:val="nil"/>
              <w:left w:val="single" w:sz="4" w:space="0" w:color="auto"/>
              <w:bottom w:val="single" w:sz="4" w:space="0" w:color="000000"/>
              <w:right w:val="single" w:sz="4" w:space="0" w:color="auto"/>
            </w:tcBorders>
            <w:shd w:val="clear" w:color="auto" w:fill="auto"/>
            <w:vAlign w:val="center"/>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w:t>
            </w:r>
            <w:r w:rsidRPr="00F84F7B">
              <w:rPr>
                <w:rFonts w:ascii="Times New Roman" w:eastAsia="Times New Roman" w:hAnsi="Times New Roman" w:cs="Times New Roman"/>
                <w:color w:val="000000"/>
                <w:sz w:val="20"/>
                <w:szCs w:val="20"/>
                <w:lang w:eastAsia="lv-LV"/>
              </w:rPr>
              <w:t>.1. Pretendents normatīvajos aktos noteiktajā kārtībā ir reģistrēts Komercreģistrā vai līdzvērtīgā reģistrā ārvalstīs. Fiziskām personām jābūt reģistrētām LV Valsts ieņēmumu dienestā, kā nodokļu maksātājiem, vai līdzvērtīgā reģistrā ārvalstīs.</w:t>
            </w:r>
          </w:p>
        </w:tc>
        <w:tc>
          <w:tcPr>
            <w:tcW w:w="4973" w:type="dxa"/>
            <w:tcBorders>
              <w:top w:val="nil"/>
              <w:left w:val="nil"/>
              <w:bottom w:val="nil"/>
              <w:right w:val="single" w:sz="4" w:space="0" w:color="auto"/>
            </w:tcBorders>
            <w:shd w:val="clear" w:color="auto" w:fill="auto"/>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w:t>
            </w:r>
            <w:r w:rsidRPr="00F84F7B">
              <w:rPr>
                <w:rFonts w:ascii="Times New Roman" w:eastAsia="Times New Roman" w:hAnsi="Times New Roman" w:cs="Times New Roman"/>
                <w:color w:val="000000"/>
                <w:sz w:val="20"/>
                <w:szCs w:val="20"/>
                <w:lang w:eastAsia="lv-LV"/>
              </w:rPr>
              <w:t xml:space="preserve">.1.1. </w:t>
            </w:r>
            <w:r w:rsidR="006066CD">
              <w:rPr>
                <w:rFonts w:ascii="Times New Roman" w:eastAsia="Times New Roman" w:hAnsi="Times New Roman" w:cs="Times New Roman"/>
                <w:color w:val="000000"/>
                <w:sz w:val="20"/>
                <w:szCs w:val="20"/>
                <w:lang w:eastAsia="lv-LV"/>
              </w:rPr>
              <w:t>Komersanta reģistrācijas apliecības kopija vai numurs</w:t>
            </w:r>
            <w:r w:rsidR="006066CD" w:rsidRPr="00F84F7B">
              <w:rPr>
                <w:rFonts w:ascii="Times New Roman" w:eastAsia="Times New Roman" w:hAnsi="Times New Roman" w:cs="Times New Roman"/>
                <w:color w:val="000000"/>
                <w:sz w:val="20"/>
                <w:szCs w:val="20"/>
                <w:lang w:eastAsia="lv-LV"/>
              </w:rPr>
              <w:t xml:space="preserve"> kurš ir reģistrēts LV Komercreģistrā</w:t>
            </w:r>
            <w:r w:rsidR="006066CD">
              <w:rPr>
                <w:rFonts w:ascii="Times New Roman" w:eastAsia="Times New Roman" w:hAnsi="Times New Roman" w:cs="Times New Roman"/>
                <w:color w:val="000000"/>
                <w:sz w:val="20"/>
                <w:szCs w:val="20"/>
                <w:lang w:eastAsia="lv-LV"/>
              </w:rPr>
              <w:t>,</w:t>
            </w:r>
            <w:r w:rsidR="006066CD" w:rsidRPr="00F84F7B">
              <w:rPr>
                <w:rFonts w:ascii="Times New Roman" w:eastAsia="Times New Roman" w:hAnsi="Times New Roman" w:cs="Times New Roman"/>
                <w:color w:val="000000"/>
                <w:sz w:val="20"/>
                <w:szCs w:val="20"/>
                <w:lang w:eastAsia="lv-LV"/>
              </w:rPr>
              <w:t xml:space="preserve"> ja pretendent</w:t>
            </w:r>
            <w:r w:rsidR="006066CD">
              <w:rPr>
                <w:rFonts w:ascii="Times New Roman" w:eastAsia="Times New Roman" w:hAnsi="Times New Roman" w:cs="Times New Roman"/>
                <w:color w:val="000000"/>
                <w:sz w:val="20"/>
                <w:szCs w:val="20"/>
                <w:lang w:eastAsia="lv-LV"/>
              </w:rPr>
              <w:t>am</w:t>
            </w:r>
            <w:r w:rsidR="006066CD" w:rsidRPr="00F84F7B">
              <w:rPr>
                <w:rFonts w:ascii="Times New Roman" w:eastAsia="Times New Roman" w:hAnsi="Times New Roman" w:cs="Times New Roman"/>
                <w:color w:val="000000"/>
                <w:sz w:val="20"/>
                <w:szCs w:val="20"/>
                <w:lang w:eastAsia="lv-LV"/>
              </w:rPr>
              <w:t xml:space="preserve"> nav komersanta reģistrācijas apliecības </w:t>
            </w:r>
            <w:r w:rsidR="006066CD">
              <w:rPr>
                <w:rFonts w:ascii="Times New Roman" w:eastAsia="Times New Roman" w:hAnsi="Times New Roman" w:cs="Times New Roman"/>
                <w:color w:val="000000"/>
                <w:sz w:val="20"/>
                <w:szCs w:val="20"/>
                <w:lang w:eastAsia="lv-LV"/>
              </w:rPr>
              <w:t>(</w:t>
            </w:r>
            <w:r w:rsidR="006066CD" w:rsidRPr="00F84F7B">
              <w:rPr>
                <w:rFonts w:ascii="Times New Roman" w:eastAsia="Times New Roman" w:hAnsi="Times New Roman" w:cs="Times New Roman"/>
                <w:color w:val="000000"/>
                <w:sz w:val="20"/>
                <w:szCs w:val="20"/>
                <w:lang w:eastAsia="lv-LV"/>
              </w:rPr>
              <w:t>www.ur.gov.lv/?a=936&amp;z=631&amp;v=lv</w:t>
            </w:r>
            <w:r w:rsidR="006066CD">
              <w:rPr>
                <w:rFonts w:ascii="Times New Roman" w:eastAsia="Times New Roman" w:hAnsi="Times New Roman" w:cs="Times New Roman"/>
                <w:color w:val="000000"/>
                <w:sz w:val="20"/>
                <w:szCs w:val="20"/>
                <w:lang w:eastAsia="lv-LV"/>
              </w:rPr>
              <w:t>)</w:t>
            </w:r>
            <w:r w:rsidR="006066CD" w:rsidRPr="00F84F7B">
              <w:rPr>
                <w:rFonts w:ascii="Times New Roman" w:eastAsia="Times New Roman" w:hAnsi="Times New Roman" w:cs="Times New Roman"/>
                <w:color w:val="000000"/>
                <w:sz w:val="20"/>
                <w:szCs w:val="20"/>
                <w:lang w:eastAsia="lv-LV"/>
              </w:rPr>
              <w:t>.</w:t>
            </w:r>
            <w:r w:rsidRPr="00F84F7B">
              <w:rPr>
                <w:rFonts w:ascii="Times New Roman" w:eastAsia="Times New Roman" w:hAnsi="Times New Roman" w:cs="Times New Roman"/>
                <w:color w:val="000000"/>
                <w:sz w:val="20"/>
                <w:szCs w:val="20"/>
                <w:lang w:eastAsia="lv-LV"/>
              </w:rPr>
              <w:t xml:space="preserve"> Iepir</w:t>
            </w:r>
            <w:r w:rsidR="006066CD">
              <w:rPr>
                <w:rFonts w:ascii="Times New Roman" w:eastAsia="Times New Roman" w:hAnsi="Times New Roman" w:cs="Times New Roman"/>
                <w:color w:val="000000"/>
                <w:sz w:val="20"/>
                <w:szCs w:val="20"/>
                <w:lang w:eastAsia="lv-LV"/>
              </w:rPr>
              <w:t xml:space="preserve">kuma komisija reģistrācijas datus pārbauda izmantojot MK noteikto informācijas sistēmu, </w:t>
            </w:r>
          </w:p>
        </w:tc>
      </w:tr>
      <w:tr w:rsidR="00F84F7B" w:rsidRPr="00F84F7B" w:rsidTr="005D73AC">
        <w:trPr>
          <w:trHeight w:val="135"/>
        </w:trPr>
        <w:tc>
          <w:tcPr>
            <w:tcW w:w="4407" w:type="dxa"/>
            <w:vMerge/>
            <w:tcBorders>
              <w:top w:val="nil"/>
              <w:left w:val="single" w:sz="4" w:space="0" w:color="auto"/>
              <w:bottom w:val="single" w:sz="4" w:space="0" w:color="000000"/>
              <w:right w:val="single" w:sz="4" w:space="0" w:color="auto"/>
            </w:tcBorders>
            <w:vAlign w:val="center"/>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p>
        </w:tc>
        <w:tc>
          <w:tcPr>
            <w:tcW w:w="4973" w:type="dxa"/>
            <w:tcBorders>
              <w:top w:val="nil"/>
              <w:left w:val="nil"/>
              <w:bottom w:val="nil"/>
              <w:right w:val="single" w:sz="4" w:space="0" w:color="auto"/>
            </w:tcBorders>
            <w:shd w:val="clear" w:color="auto" w:fill="auto"/>
            <w:hideMark/>
          </w:tcPr>
          <w:p w:rsidR="00F84F7B" w:rsidRPr="004F48B5" w:rsidRDefault="00F84F7B" w:rsidP="00F32FCB">
            <w:pPr>
              <w:jc w:val="both"/>
              <w:rPr>
                <w:rFonts w:ascii="Times New Roman" w:eastAsia="Times New Roman" w:hAnsi="Times New Roman" w:cs="Times New Roman"/>
                <w:sz w:val="20"/>
                <w:szCs w:val="20"/>
                <w:lang w:eastAsia="lv-LV"/>
              </w:rPr>
            </w:pPr>
          </w:p>
        </w:tc>
      </w:tr>
      <w:tr w:rsidR="00F84F7B" w:rsidRPr="00F84F7B" w:rsidTr="005D73AC">
        <w:trPr>
          <w:trHeight w:val="576"/>
        </w:trPr>
        <w:tc>
          <w:tcPr>
            <w:tcW w:w="4407" w:type="dxa"/>
            <w:vMerge/>
            <w:tcBorders>
              <w:top w:val="nil"/>
              <w:left w:val="single" w:sz="4" w:space="0" w:color="auto"/>
              <w:bottom w:val="single" w:sz="4" w:space="0" w:color="000000"/>
              <w:right w:val="single" w:sz="4" w:space="0" w:color="auto"/>
            </w:tcBorders>
            <w:vAlign w:val="center"/>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p>
        </w:tc>
        <w:tc>
          <w:tcPr>
            <w:tcW w:w="4973" w:type="dxa"/>
            <w:tcBorders>
              <w:top w:val="nil"/>
              <w:left w:val="nil"/>
              <w:bottom w:val="nil"/>
              <w:right w:val="single" w:sz="4" w:space="0" w:color="auto"/>
            </w:tcBorders>
            <w:shd w:val="clear" w:color="auto" w:fill="auto"/>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w:t>
            </w:r>
            <w:r w:rsidRPr="00F84F7B">
              <w:rPr>
                <w:rFonts w:ascii="Times New Roman" w:eastAsia="Times New Roman" w:hAnsi="Times New Roman" w:cs="Times New Roman"/>
                <w:color w:val="000000"/>
                <w:sz w:val="20"/>
                <w:szCs w:val="20"/>
                <w:lang w:eastAsia="lv-LV"/>
              </w:rPr>
              <w:t>.1.</w:t>
            </w:r>
            <w:r w:rsidR="004F48B5">
              <w:rPr>
                <w:rFonts w:ascii="Times New Roman" w:eastAsia="Times New Roman" w:hAnsi="Times New Roman" w:cs="Times New Roman"/>
                <w:color w:val="000000"/>
                <w:sz w:val="20"/>
                <w:szCs w:val="20"/>
                <w:lang w:eastAsia="lv-LV"/>
              </w:rPr>
              <w:t>2</w:t>
            </w:r>
            <w:r w:rsidRPr="00F84F7B">
              <w:rPr>
                <w:rFonts w:ascii="Times New Roman" w:eastAsia="Times New Roman" w:hAnsi="Times New Roman" w:cs="Times New Roman"/>
                <w:color w:val="000000"/>
                <w:sz w:val="20"/>
                <w:szCs w:val="20"/>
                <w:lang w:eastAsia="lv-LV"/>
              </w:rPr>
              <w:t>. Fiziskām personām – LV Valsts ieņēmumu dienesta nodokļu maksātāja reģistrācijas apliecības apliecināta kopija.</w:t>
            </w:r>
          </w:p>
        </w:tc>
      </w:tr>
      <w:tr w:rsidR="00F84F7B" w:rsidRPr="00F84F7B" w:rsidTr="005D73AC">
        <w:trPr>
          <w:trHeight w:val="864"/>
        </w:trPr>
        <w:tc>
          <w:tcPr>
            <w:tcW w:w="4407" w:type="dxa"/>
            <w:vMerge/>
            <w:tcBorders>
              <w:top w:val="nil"/>
              <w:left w:val="single" w:sz="4" w:space="0" w:color="auto"/>
              <w:bottom w:val="single" w:sz="4" w:space="0" w:color="000000"/>
              <w:right w:val="single" w:sz="4" w:space="0" w:color="auto"/>
            </w:tcBorders>
            <w:vAlign w:val="center"/>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p>
        </w:tc>
        <w:tc>
          <w:tcPr>
            <w:tcW w:w="4973" w:type="dxa"/>
            <w:tcBorders>
              <w:top w:val="nil"/>
              <w:left w:val="nil"/>
              <w:bottom w:val="single" w:sz="4" w:space="0" w:color="auto"/>
              <w:right w:val="single" w:sz="4" w:space="0" w:color="auto"/>
            </w:tcBorders>
            <w:shd w:val="clear" w:color="auto" w:fill="auto"/>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w:t>
            </w:r>
            <w:r w:rsidRPr="00F84F7B">
              <w:rPr>
                <w:rFonts w:ascii="Times New Roman" w:eastAsia="Times New Roman" w:hAnsi="Times New Roman" w:cs="Times New Roman"/>
                <w:color w:val="000000"/>
                <w:sz w:val="20"/>
                <w:szCs w:val="20"/>
                <w:lang w:eastAsia="lv-LV"/>
              </w:rPr>
              <w:t>.1.</w:t>
            </w:r>
            <w:r w:rsidR="004F48B5">
              <w:rPr>
                <w:rFonts w:ascii="Times New Roman" w:eastAsia="Times New Roman" w:hAnsi="Times New Roman" w:cs="Times New Roman"/>
                <w:color w:val="000000"/>
                <w:sz w:val="20"/>
                <w:szCs w:val="20"/>
                <w:lang w:eastAsia="lv-LV"/>
              </w:rPr>
              <w:t>3</w:t>
            </w:r>
            <w:r w:rsidRPr="00F84F7B">
              <w:rPr>
                <w:rFonts w:ascii="Times New Roman" w:eastAsia="Times New Roman" w:hAnsi="Times New Roman" w:cs="Times New Roman"/>
                <w:color w:val="000000"/>
                <w:sz w:val="20"/>
                <w:szCs w:val="20"/>
                <w:lang w:eastAsia="lv-LV"/>
              </w:rPr>
              <w:t xml:space="preserve">. Pretendents, kurš nav reģistrēts LV Komercreģistrā iesniedz komercdarbību reģistrējošas iestādes ārvalstīs izdotu </w:t>
            </w:r>
            <w:r w:rsidR="006066CD">
              <w:rPr>
                <w:rFonts w:ascii="Times New Roman" w:eastAsia="Times New Roman" w:hAnsi="Times New Roman" w:cs="Times New Roman"/>
                <w:color w:val="000000"/>
                <w:sz w:val="20"/>
                <w:szCs w:val="20"/>
                <w:lang w:eastAsia="lv-LV"/>
              </w:rPr>
              <w:t>reģistrācijas apliecības kopiju ar tulkojumu latviešu valodā.</w:t>
            </w:r>
          </w:p>
        </w:tc>
      </w:tr>
      <w:tr w:rsidR="00F84F7B" w:rsidRPr="00F84F7B" w:rsidTr="005D73AC">
        <w:trPr>
          <w:trHeight w:val="1728"/>
        </w:trPr>
        <w:tc>
          <w:tcPr>
            <w:tcW w:w="4407" w:type="dxa"/>
            <w:vMerge w:val="restart"/>
            <w:tcBorders>
              <w:top w:val="nil"/>
              <w:left w:val="single" w:sz="4" w:space="0" w:color="auto"/>
              <w:bottom w:val="nil"/>
              <w:right w:val="nil"/>
            </w:tcBorders>
            <w:shd w:val="clear" w:color="auto" w:fill="auto"/>
            <w:vAlign w:val="center"/>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w:t>
            </w:r>
            <w:r w:rsidRPr="00F84F7B">
              <w:rPr>
                <w:rFonts w:ascii="Times New Roman" w:eastAsia="Times New Roman" w:hAnsi="Times New Roman" w:cs="Times New Roman"/>
                <w:color w:val="000000"/>
                <w:sz w:val="20"/>
                <w:szCs w:val="20"/>
                <w:lang w:eastAsia="lv-LV"/>
              </w:rPr>
              <w:t>.2. Pretendents uz Iepirkuma līguma slēgšanas brīdi ir reģistrēts Latvijas Republikas Būvkomersantu reģistrā.</w:t>
            </w:r>
          </w:p>
        </w:tc>
        <w:tc>
          <w:tcPr>
            <w:tcW w:w="4973" w:type="dxa"/>
            <w:tcBorders>
              <w:top w:val="nil"/>
              <w:left w:val="single" w:sz="4" w:space="0" w:color="auto"/>
              <w:bottom w:val="nil"/>
              <w:right w:val="single" w:sz="4" w:space="0" w:color="auto"/>
            </w:tcBorders>
            <w:shd w:val="clear" w:color="auto" w:fill="auto"/>
            <w:vAlign w:val="center"/>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w:t>
            </w:r>
            <w:r w:rsidRPr="00F84F7B">
              <w:rPr>
                <w:rFonts w:ascii="Times New Roman" w:eastAsia="Times New Roman" w:hAnsi="Times New Roman" w:cs="Times New Roman"/>
                <w:color w:val="000000"/>
                <w:sz w:val="20"/>
                <w:szCs w:val="20"/>
                <w:lang w:eastAsia="lv-LV"/>
              </w:rPr>
              <w:t>.2.1</w:t>
            </w:r>
            <w:r w:rsidR="004F48B5">
              <w:rPr>
                <w:rFonts w:ascii="Times New Roman" w:eastAsia="Times New Roman" w:hAnsi="Times New Roman" w:cs="Times New Roman"/>
                <w:color w:val="000000"/>
                <w:sz w:val="20"/>
                <w:szCs w:val="20"/>
                <w:lang w:eastAsia="lv-LV"/>
              </w:rPr>
              <w:t xml:space="preserve">. Informāciju par pretendentu, </w:t>
            </w:r>
            <w:r w:rsidRPr="00F84F7B">
              <w:rPr>
                <w:rFonts w:ascii="Times New Roman" w:eastAsia="Times New Roman" w:hAnsi="Times New Roman" w:cs="Times New Roman"/>
                <w:color w:val="000000"/>
                <w:sz w:val="20"/>
                <w:szCs w:val="20"/>
                <w:lang w:eastAsia="lv-LV"/>
              </w:rPr>
              <w:t>personālsabiedrības un/vai personu grupas biedriem un apakšuzņēmējiem, kuri ir reģistrēti LV Būvkomersantu reģistrā, Iepirkuma komisija pārbauda LV Ekonomikas ministrijas būvniecības informācijas sistēmā (turpmāk – BIS) https://bis.gov.lv/bisp/lv/construction_ merchants.</w:t>
            </w:r>
          </w:p>
        </w:tc>
      </w:tr>
      <w:tr w:rsidR="00F84F7B" w:rsidRPr="00F84F7B" w:rsidTr="005D73AC">
        <w:trPr>
          <w:trHeight w:val="1440"/>
        </w:trPr>
        <w:tc>
          <w:tcPr>
            <w:tcW w:w="4407" w:type="dxa"/>
            <w:vMerge/>
            <w:tcBorders>
              <w:top w:val="nil"/>
              <w:left w:val="single" w:sz="4" w:space="0" w:color="auto"/>
              <w:bottom w:val="nil"/>
              <w:right w:val="nil"/>
            </w:tcBorders>
            <w:vAlign w:val="center"/>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p>
        </w:tc>
        <w:tc>
          <w:tcPr>
            <w:tcW w:w="4973" w:type="dxa"/>
            <w:tcBorders>
              <w:top w:val="nil"/>
              <w:left w:val="single" w:sz="4" w:space="0" w:color="auto"/>
              <w:bottom w:val="nil"/>
              <w:right w:val="single" w:sz="4" w:space="0" w:color="auto"/>
            </w:tcBorders>
            <w:shd w:val="clear" w:color="auto" w:fill="auto"/>
            <w:vAlign w:val="center"/>
            <w:hideMark/>
          </w:tcPr>
          <w:p w:rsidR="00F84F7B" w:rsidRPr="00F84F7B" w:rsidRDefault="00F84F7B" w:rsidP="00F32FCB">
            <w:pPr>
              <w:suppressAutoHyphens w:val="0"/>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8</w:t>
            </w:r>
            <w:r w:rsidRPr="00F84F7B">
              <w:rPr>
                <w:rFonts w:ascii="Times New Roman" w:eastAsia="Times New Roman" w:hAnsi="Times New Roman" w:cs="Times New Roman"/>
                <w:color w:val="000000"/>
                <w:sz w:val="20"/>
                <w:szCs w:val="20"/>
                <w:lang w:eastAsia="lv-LV"/>
              </w:rPr>
              <w:t>.2.2. Pretendents, kurš nav reģistrēts LV Būvkomersantu reģistrā, iesniedz apliecinājumu, ka uz Iepirkuma līguma noslēgšanas brīdi tas būs reģistrēts LV Būvkomersantu reģistrā. Apliecinājuma teksts ir iekļauts Pieteikumā (1. pielikums) un papildus apliecinājumu (atsevišķā dokumentā) nav nepieciešams iesniegt.</w:t>
            </w:r>
          </w:p>
        </w:tc>
      </w:tr>
      <w:tr w:rsidR="00F84F7B" w:rsidRPr="00D86B6F" w:rsidTr="00B70193">
        <w:trPr>
          <w:trHeight w:val="3534"/>
        </w:trPr>
        <w:tc>
          <w:tcPr>
            <w:tcW w:w="4407" w:type="dxa"/>
            <w:tcBorders>
              <w:top w:val="single" w:sz="4" w:space="0" w:color="auto"/>
              <w:left w:val="single" w:sz="4" w:space="0" w:color="auto"/>
              <w:bottom w:val="single" w:sz="4" w:space="0" w:color="auto"/>
              <w:right w:val="nil"/>
            </w:tcBorders>
            <w:shd w:val="clear" w:color="auto" w:fill="auto"/>
            <w:vAlign w:val="center"/>
            <w:hideMark/>
          </w:tcPr>
          <w:p w:rsidR="00B70193" w:rsidRPr="00D86B6F" w:rsidRDefault="00F84F7B" w:rsidP="00B70193">
            <w:pPr>
              <w:suppressAutoHyphens w:val="0"/>
              <w:spacing w:after="0" w:line="240" w:lineRule="auto"/>
              <w:ind w:left="46"/>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lastRenderedPageBreak/>
              <w:t xml:space="preserve">8.3. </w:t>
            </w:r>
            <w:r w:rsidR="00B70193" w:rsidRPr="00D86B6F">
              <w:rPr>
                <w:rFonts w:ascii="Times New Roman" w:eastAsia="Times New Roman" w:hAnsi="Times New Roman" w:cs="Times New Roman"/>
                <w:sz w:val="20"/>
                <w:szCs w:val="20"/>
                <w:lang w:eastAsia="lv-LV"/>
              </w:rPr>
              <w:t>Pretendenta pieredze:</w:t>
            </w:r>
          </w:p>
          <w:p w:rsidR="003F5C7A" w:rsidRPr="00D86B6F" w:rsidRDefault="005D73AC" w:rsidP="00F32FCB">
            <w:pPr>
              <w:numPr>
                <w:ilvl w:val="0"/>
                <w:numId w:val="21"/>
              </w:numPr>
              <w:suppressAutoHyphens w:val="0"/>
              <w:spacing w:after="0" w:line="240" w:lineRule="auto"/>
              <w:ind w:left="46" w:firstLine="0"/>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Pretendenta finanšu vidējā apgrozījuma minimālais apjoms komercdarbībā līdzīgu būvdarbu būvniecībā iepriekšējos trīs gados (vai īsākā laik</w:t>
            </w:r>
            <w:r w:rsidR="003F5C7A" w:rsidRPr="00D86B6F">
              <w:rPr>
                <w:rFonts w:ascii="Times New Roman" w:eastAsia="Times New Roman" w:hAnsi="Times New Roman" w:cs="Times New Roman"/>
                <w:sz w:val="20"/>
                <w:szCs w:val="20"/>
                <w:lang w:eastAsia="lv-LV"/>
              </w:rPr>
              <w:t>a</w:t>
            </w:r>
            <w:r w:rsidRPr="00D86B6F">
              <w:rPr>
                <w:rFonts w:ascii="Times New Roman" w:eastAsia="Times New Roman" w:hAnsi="Times New Roman" w:cs="Times New Roman"/>
                <w:sz w:val="20"/>
                <w:szCs w:val="20"/>
                <w:lang w:eastAsia="lv-LV"/>
              </w:rPr>
              <w:t xml:space="preserve"> posmā</w:t>
            </w:r>
            <w:r w:rsidR="003F5C7A" w:rsidRPr="00D86B6F">
              <w:rPr>
                <w:rFonts w:ascii="Times New Roman" w:eastAsia="Times New Roman" w:hAnsi="Times New Roman" w:cs="Times New Roman"/>
                <w:sz w:val="20"/>
                <w:szCs w:val="20"/>
                <w:lang w:eastAsia="lv-LV"/>
              </w:rPr>
              <w:t>, ja prenendents savu darbību ir uzsācis vēlāk) ir bijis vismaz 80000.00 Eiro (astoņdesmit tūkstoši eiro) neskaitot PVN;</w:t>
            </w:r>
          </w:p>
          <w:p w:rsidR="003F5C7A" w:rsidRPr="00D86B6F" w:rsidRDefault="00F84F7B" w:rsidP="00F32FCB">
            <w:pPr>
              <w:numPr>
                <w:ilvl w:val="0"/>
                <w:numId w:val="21"/>
              </w:numPr>
              <w:suppressAutoHyphens w:val="0"/>
              <w:spacing w:after="0" w:line="240" w:lineRule="auto"/>
              <w:ind w:left="46" w:firstLine="0"/>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Pretendent</w:t>
            </w:r>
            <w:r w:rsidR="00B70193" w:rsidRPr="00D86B6F">
              <w:rPr>
                <w:rFonts w:ascii="Times New Roman" w:eastAsia="Times New Roman" w:hAnsi="Times New Roman" w:cs="Times New Roman"/>
                <w:sz w:val="20"/>
                <w:szCs w:val="20"/>
                <w:lang w:eastAsia="lv-LV"/>
              </w:rPr>
              <w:t>s</w:t>
            </w:r>
            <w:r w:rsidRPr="00D86B6F">
              <w:rPr>
                <w:rFonts w:ascii="Times New Roman" w:eastAsia="Times New Roman" w:hAnsi="Times New Roman" w:cs="Times New Roman"/>
                <w:sz w:val="20"/>
                <w:szCs w:val="20"/>
                <w:lang w:eastAsia="lv-LV"/>
              </w:rPr>
              <w:t xml:space="preserve"> iepriekšējo </w:t>
            </w:r>
            <w:r w:rsidR="003F5C7A" w:rsidRPr="00D86B6F">
              <w:rPr>
                <w:rFonts w:ascii="Times New Roman" w:eastAsia="Times New Roman" w:hAnsi="Times New Roman" w:cs="Times New Roman"/>
                <w:sz w:val="20"/>
                <w:szCs w:val="20"/>
                <w:lang w:eastAsia="lv-LV"/>
              </w:rPr>
              <w:t>5</w:t>
            </w:r>
            <w:r w:rsidRPr="00D86B6F">
              <w:rPr>
                <w:rFonts w:ascii="Times New Roman" w:eastAsia="Times New Roman" w:hAnsi="Times New Roman" w:cs="Times New Roman"/>
                <w:sz w:val="20"/>
                <w:szCs w:val="20"/>
                <w:lang w:eastAsia="lv-LV"/>
              </w:rPr>
              <w:t xml:space="preserve"> (</w:t>
            </w:r>
            <w:r w:rsidR="00B70193" w:rsidRPr="00D86B6F">
              <w:rPr>
                <w:rFonts w:ascii="Times New Roman" w:eastAsia="Times New Roman" w:hAnsi="Times New Roman" w:cs="Times New Roman"/>
                <w:sz w:val="20"/>
                <w:szCs w:val="20"/>
                <w:lang w:eastAsia="lv-LV"/>
              </w:rPr>
              <w:t>piecu</w:t>
            </w:r>
            <w:r w:rsidRPr="00D86B6F">
              <w:rPr>
                <w:rFonts w:ascii="Times New Roman" w:eastAsia="Times New Roman" w:hAnsi="Times New Roman" w:cs="Times New Roman"/>
                <w:sz w:val="20"/>
                <w:szCs w:val="20"/>
                <w:lang w:eastAsia="lv-LV"/>
              </w:rPr>
              <w:t>) gadu laikā</w:t>
            </w:r>
            <w:r w:rsidR="003F5C7A" w:rsidRPr="00D86B6F">
              <w:rPr>
                <w:rFonts w:ascii="Times New Roman" w:eastAsia="Times New Roman" w:hAnsi="Times New Roman" w:cs="Times New Roman"/>
                <w:sz w:val="20"/>
                <w:szCs w:val="20"/>
                <w:lang w:eastAsia="lv-LV"/>
              </w:rPr>
              <w:t xml:space="preserve"> (vai īsākā laika posmā, ja prenendents savu darbību ir uzsācis vēlāk) </w:t>
            </w:r>
            <w:r w:rsidRPr="00D86B6F">
              <w:rPr>
                <w:rFonts w:ascii="Times New Roman" w:eastAsia="Times New Roman" w:hAnsi="Times New Roman" w:cs="Times New Roman"/>
                <w:sz w:val="20"/>
                <w:szCs w:val="20"/>
                <w:lang w:eastAsia="lv-LV"/>
              </w:rPr>
              <w:t xml:space="preserve"> ir </w:t>
            </w:r>
            <w:r w:rsidR="003F5C7A" w:rsidRPr="00D86B6F">
              <w:rPr>
                <w:rFonts w:ascii="Times New Roman" w:eastAsia="Times New Roman" w:hAnsi="Times New Roman" w:cs="Times New Roman"/>
                <w:sz w:val="20"/>
                <w:szCs w:val="20"/>
                <w:lang w:eastAsia="lv-LV"/>
              </w:rPr>
              <w:t xml:space="preserve">veicis </w:t>
            </w:r>
            <w:r w:rsidR="00086D57">
              <w:rPr>
                <w:rFonts w:ascii="Times New Roman" w:eastAsia="Times New Roman" w:hAnsi="Times New Roman" w:cs="Times New Roman"/>
                <w:sz w:val="20"/>
                <w:szCs w:val="20"/>
                <w:lang w:eastAsia="lv-LV"/>
              </w:rPr>
              <w:t>labiekārtošanas darbus ar bruģakmens un gumijas seguma izbūvi</w:t>
            </w:r>
            <w:r w:rsidR="003F5C7A" w:rsidRPr="00D86B6F">
              <w:rPr>
                <w:rFonts w:ascii="Times New Roman" w:eastAsia="Times New Roman" w:hAnsi="Times New Roman" w:cs="Times New Roman"/>
                <w:sz w:val="20"/>
                <w:szCs w:val="20"/>
                <w:lang w:eastAsia="lv-LV"/>
              </w:rPr>
              <w:t xml:space="preserve"> vismaz vienam objektam ar kopējo platību ne mazāk kā 1200 m</w:t>
            </w:r>
            <w:r w:rsidR="003F5C7A" w:rsidRPr="00D86B6F">
              <w:rPr>
                <w:rFonts w:ascii="Times New Roman" w:eastAsia="Times New Roman" w:hAnsi="Times New Roman" w:cs="Times New Roman"/>
                <w:sz w:val="20"/>
                <w:szCs w:val="20"/>
                <w:vertAlign w:val="superscript"/>
                <w:lang w:eastAsia="lv-LV"/>
              </w:rPr>
              <w:t>2</w:t>
            </w:r>
            <w:r w:rsidR="003F5C7A" w:rsidRPr="00D86B6F">
              <w:rPr>
                <w:rFonts w:ascii="Times New Roman" w:eastAsia="Times New Roman" w:hAnsi="Times New Roman" w:cs="Times New Roman"/>
                <w:sz w:val="20"/>
                <w:szCs w:val="20"/>
                <w:lang w:eastAsia="lv-LV"/>
              </w:rPr>
              <w:t xml:space="preserve"> </w:t>
            </w:r>
            <w:r w:rsidR="00B70193" w:rsidRPr="00D86B6F">
              <w:rPr>
                <w:rFonts w:ascii="Times New Roman" w:eastAsia="Times New Roman" w:hAnsi="Times New Roman" w:cs="Times New Roman"/>
                <w:sz w:val="20"/>
                <w:szCs w:val="20"/>
                <w:lang w:eastAsia="lv-LV"/>
              </w:rPr>
              <w:t>un šis objekts ir pieņemts ekspluotācijā.</w:t>
            </w:r>
          </w:p>
          <w:p w:rsidR="00F84F7B" w:rsidRPr="00D86B6F" w:rsidRDefault="00F84F7B" w:rsidP="00F32FCB">
            <w:pPr>
              <w:numPr>
                <w:ilvl w:val="0"/>
                <w:numId w:val="21"/>
              </w:numPr>
              <w:suppressAutoHyphens w:val="0"/>
              <w:spacing w:after="0" w:line="240" w:lineRule="auto"/>
              <w:ind w:left="46" w:firstLine="0"/>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 xml:space="preserve">Pretendents ir veicis </w:t>
            </w:r>
            <w:r w:rsidR="003F5C7A" w:rsidRPr="00D86B6F">
              <w:rPr>
                <w:rFonts w:ascii="Times New Roman" w:eastAsia="Times New Roman" w:hAnsi="Times New Roman" w:cs="Times New Roman"/>
                <w:sz w:val="20"/>
                <w:szCs w:val="20"/>
                <w:lang w:eastAsia="lv-LV"/>
              </w:rPr>
              <w:t>labiekārtošanas un apzaļumošanas darbus</w:t>
            </w:r>
            <w:r w:rsidRPr="00D86B6F">
              <w:rPr>
                <w:rFonts w:ascii="Times New Roman" w:eastAsia="Times New Roman" w:hAnsi="Times New Roman" w:cs="Times New Roman"/>
                <w:sz w:val="20"/>
                <w:szCs w:val="20"/>
                <w:lang w:eastAsia="lv-LV"/>
              </w:rPr>
              <w:t>.</w:t>
            </w:r>
          </w:p>
        </w:tc>
        <w:tc>
          <w:tcPr>
            <w:tcW w:w="49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F7B" w:rsidRPr="00D86B6F" w:rsidRDefault="00F84F7B" w:rsidP="00F30C83">
            <w:pPr>
              <w:suppressAutoHyphens w:val="0"/>
              <w:spacing w:after="0" w:line="240" w:lineRule="auto"/>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8.3.1. Apliecinājums par pretendenta pieredzi atbilstoši Iepirkuma noteikumu 8.3. punktā noteiktajam</w:t>
            </w:r>
            <w:r w:rsidRPr="00D86B6F">
              <w:rPr>
                <w:rFonts w:ascii="Times New Roman" w:eastAsia="Times New Roman" w:hAnsi="Times New Roman" w:cs="Times New Roman"/>
                <w:sz w:val="20"/>
                <w:szCs w:val="20"/>
                <w:lang w:eastAsia="lv-LV"/>
              </w:rPr>
              <w:br/>
              <w:t>(</w:t>
            </w:r>
            <w:r w:rsidR="00F30C83">
              <w:rPr>
                <w:rFonts w:ascii="Times New Roman" w:eastAsia="Times New Roman" w:hAnsi="Times New Roman" w:cs="Times New Roman"/>
                <w:sz w:val="20"/>
                <w:szCs w:val="20"/>
                <w:lang w:eastAsia="lv-LV"/>
              </w:rPr>
              <w:t>5</w:t>
            </w:r>
            <w:r w:rsidRPr="00D86B6F">
              <w:rPr>
                <w:rFonts w:ascii="Times New Roman" w:eastAsia="Times New Roman" w:hAnsi="Times New Roman" w:cs="Times New Roman"/>
                <w:sz w:val="20"/>
                <w:szCs w:val="20"/>
                <w:lang w:eastAsia="lv-LV"/>
              </w:rPr>
              <w:t>. pielikums)</w:t>
            </w:r>
          </w:p>
        </w:tc>
      </w:tr>
      <w:tr w:rsidR="00F84F7B" w:rsidRPr="00D86B6F" w:rsidTr="005D73AC">
        <w:trPr>
          <w:trHeight w:val="960"/>
        </w:trPr>
        <w:tc>
          <w:tcPr>
            <w:tcW w:w="4407" w:type="dxa"/>
            <w:vMerge w:val="restart"/>
            <w:tcBorders>
              <w:top w:val="nil"/>
              <w:left w:val="single" w:sz="4" w:space="0" w:color="auto"/>
              <w:bottom w:val="single" w:sz="4" w:space="0" w:color="000000"/>
              <w:right w:val="single" w:sz="4" w:space="0" w:color="auto"/>
            </w:tcBorders>
            <w:shd w:val="clear" w:color="auto" w:fill="auto"/>
            <w:vAlign w:val="center"/>
            <w:hideMark/>
          </w:tcPr>
          <w:p w:rsidR="00B70193" w:rsidRPr="00D86B6F" w:rsidRDefault="00F84F7B" w:rsidP="00F32FCB">
            <w:pPr>
              <w:suppressAutoHyphens w:val="0"/>
              <w:spacing w:after="0" w:line="240" w:lineRule="auto"/>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 xml:space="preserve">8.4. </w:t>
            </w:r>
            <w:r w:rsidR="000D3453" w:rsidRPr="00D86B6F">
              <w:rPr>
                <w:rFonts w:ascii="Times New Roman" w:eastAsia="Times New Roman" w:hAnsi="Times New Roman" w:cs="Times New Roman"/>
                <w:sz w:val="20"/>
                <w:szCs w:val="20"/>
                <w:lang w:eastAsia="lv-LV"/>
              </w:rPr>
              <w:t xml:space="preserve">Pretendentam Iepirkuma līguma izpildi jānodrošina ar </w:t>
            </w:r>
            <w:r w:rsidR="00B70193" w:rsidRPr="00D86B6F">
              <w:rPr>
                <w:rFonts w:ascii="Times New Roman" w:eastAsia="Times New Roman" w:hAnsi="Times New Roman" w:cs="Times New Roman"/>
                <w:sz w:val="20"/>
                <w:szCs w:val="20"/>
                <w:lang w:eastAsia="lv-LV"/>
              </w:rPr>
              <w:t>Būvdarbu vadītāj</w:t>
            </w:r>
            <w:r w:rsidR="000D3453" w:rsidRPr="00D86B6F">
              <w:rPr>
                <w:rFonts w:ascii="Times New Roman" w:eastAsia="Times New Roman" w:hAnsi="Times New Roman" w:cs="Times New Roman"/>
                <w:sz w:val="20"/>
                <w:szCs w:val="20"/>
                <w:lang w:eastAsia="lv-LV"/>
              </w:rPr>
              <w:t>u. Prasības būvdarbu vadītājam</w:t>
            </w:r>
            <w:r w:rsidR="00B70193" w:rsidRPr="00D86B6F">
              <w:rPr>
                <w:rFonts w:ascii="Times New Roman" w:eastAsia="Times New Roman" w:hAnsi="Times New Roman" w:cs="Times New Roman"/>
                <w:sz w:val="20"/>
                <w:szCs w:val="20"/>
                <w:lang w:eastAsia="lv-LV"/>
              </w:rPr>
              <w:t>:</w:t>
            </w:r>
          </w:p>
          <w:p w:rsidR="000D3453" w:rsidRPr="00D86B6F" w:rsidRDefault="000D3453" w:rsidP="00F32FCB">
            <w:pPr>
              <w:numPr>
                <w:ilvl w:val="0"/>
                <w:numId w:val="22"/>
              </w:numPr>
              <w:suppressAutoHyphens w:val="0"/>
              <w:spacing w:after="0" w:line="240" w:lineRule="auto"/>
              <w:ind w:left="46" w:firstLine="0"/>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 xml:space="preserve">Būvdarbu vadītājam jābūt </w:t>
            </w:r>
            <w:r w:rsidR="00B70193" w:rsidRPr="00D86B6F">
              <w:rPr>
                <w:rFonts w:ascii="Times New Roman" w:eastAsia="Times New Roman" w:hAnsi="Times New Roman" w:cs="Times New Roman"/>
                <w:sz w:val="20"/>
                <w:szCs w:val="20"/>
                <w:lang w:eastAsia="lv-LV"/>
              </w:rPr>
              <w:t>atbilstoši kvalific</w:t>
            </w:r>
            <w:r w:rsidRPr="00D86B6F">
              <w:rPr>
                <w:rFonts w:ascii="Times New Roman" w:eastAsia="Times New Roman" w:hAnsi="Times New Roman" w:cs="Times New Roman"/>
                <w:sz w:val="20"/>
                <w:szCs w:val="20"/>
                <w:lang w:eastAsia="lv-LV"/>
              </w:rPr>
              <w:t>ētam</w:t>
            </w:r>
            <w:r w:rsidR="00B70193" w:rsidRPr="00D86B6F">
              <w:rPr>
                <w:rFonts w:ascii="Times New Roman" w:eastAsia="Times New Roman" w:hAnsi="Times New Roman" w:cs="Times New Roman"/>
                <w:sz w:val="20"/>
                <w:szCs w:val="20"/>
                <w:lang w:eastAsia="lv-LV"/>
              </w:rPr>
              <w:t xml:space="preserve">, kuram ir jābūt izsniegtam LBS būvprakses </w:t>
            </w:r>
            <w:r w:rsidRPr="00D86B6F">
              <w:rPr>
                <w:rFonts w:ascii="Times New Roman" w:eastAsia="Times New Roman" w:hAnsi="Times New Roman" w:cs="Times New Roman"/>
                <w:sz w:val="20"/>
                <w:szCs w:val="20"/>
                <w:lang w:eastAsia="lv-LV"/>
              </w:rPr>
              <w:t>sertifikātam ceļu būvdarbu vadīšanā;</w:t>
            </w:r>
            <w:r w:rsidR="00F84F7B" w:rsidRPr="00D86B6F">
              <w:rPr>
                <w:rFonts w:ascii="Times New Roman" w:eastAsia="Times New Roman" w:hAnsi="Times New Roman" w:cs="Times New Roman"/>
                <w:sz w:val="20"/>
                <w:szCs w:val="20"/>
                <w:lang w:eastAsia="lv-LV"/>
              </w:rPr>
              <w:t xml:space="preserve"> </w:t>
            </w:r>
          </w:p>
          <w:p w:rsidR="00F84F7B" w:rsidRPr="00D86B6F" w:rsidRDefault="00F84F7B" w:rsidP="00086D57">
            <w:pPr>
              <w:numPr>
                <w:ilvl w:val="0"/>
                <w:numId w:val="22"/>
              </w:numPr>
              <w:suppressAutoHyphens w:val="0"/>
              <w:spacing w:after="0" w:line="240" w:lineRule="auto"/>
              <w:ind w:left="46" w:firstLine="0"/>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 xml:space="preserve">Būvdarbu vadītājam ir </w:t>
            </w:r>
            <w:r w:rsidR="000D3453" w:rsidRPr="00D86B6F">
              <w:rPr>
                <w:rFonts w:ascii="Times New Roman" w:eastAsia="Times New Roman" w:hAnsi="Times New Roman" w:cs="Times New Roman"/>
                <w:sz w:val="20"/>
                <w:szCs w:val="20"/>
                <w:lang w:eastAsia="lv-LV"/>
              </w:rPr>
              <w:t xml:space="preserve">iepriekšēja </w:t>
            </w:r>
            <w:r w:rsidRPr="00D86B6F">
              <w:rPr>
                <w:rFonts w:ascii="Times New Roman" w:eastAsia="Times New Roman" w:hAnsi="Times New Roman" w:cs="Times New Roman"/>
                <w:sz w:val="20"/>
                <w:szCs w:val="20"/>
                <w:lang w:eastAsia="lv-LV"/>
              </w:rPr>
              <w:t xml:space="preserve">pieredze </w:t>
            </w:r>
            <w:r w:rsidR="00086D57">
              <w:rPr>
                <w:rFonts w:ascii="Times New Roman" w:eastAsia="Times New Roman" w:hAnsi="Times New Roman" w:cs="Times New Roman"/>
                <w:sz w:val="20"/>
                <w:szCs w:val="20"/>
                <w:lang w:eastAsia="lv-LV"/>
              </w:rPr>
              <w:t>līdzīga rakstura</w:t>
            </w:r>
            <w:r w:rsidR="000D3453" w:rsidRPr="00D86B6F">
              <w:rPr>
                <w:rFonts w:ascii="Times New Roman" w:eastAsia="Times New Roman" w:hAnsi="Times New Roman" w:cs="Times New Roman"/>
                <w:sz w:val="20"/>
                <w:szCs w:val="20"/>
                <w:lang w:eastAsia="lv-LV"/>
              </w:rPr>
              <w:t xml:space="preserve"> darbos (darba apjoms ne mazāk kā 1200 m</w:t>
            </w:r>
            <w:r w:rsidR="000D3453" w:rsidRPr="00D86B6F">
              <w:rPr>
                <w:rFonts w:ascii="Times New Roman" w:eastAsia="Times New Roman" w:hAnsi="Times New Roman" w:cs="Times New Roman"/>
                <w:sz w:val="20"/>
                <w:szCs w:val="20"/>
                <w:vertAlign w:val="superscript"/>
                <w:lang w:eastAsia="lv-LV"/>
              </w:rPr>
              <w:t>2</w:t>
            </w:r>
            <w:r w:rsidR="000D3453" w:rsidRPr="00F32FCB">
              <w:rPr>
                <w:rFonts w:ascii="Times New Roman" w:eastAsia="Times New Roman" w:hAnsi="Times New Roman" w:cs="Times New Roman"/>
                <w:sz w:val="20"/>
                <w:szCs w:val="20"/>
                <w:lang w:eastAsia="lv-LV"/>
              </w:rPr>
              <w:t>).</w:t>
            </w:r>
          </w:p>
        </w:tc>
        <w:tc>
          <w:tcPr>
            <w:tcW w:w="4973" w:type="dxa"/>
            <w:tcBorders>
              <w:top w:val="nil"/>
              <w:left w:val="nil"/>
              <w:bottom w:val="nil"/>
              <w:right w:val="single" w:sz="4" w:space="0" w:color="auto"/>
            </w:tcBorders>
            <w:shd w:val="clear" w:color="auto" w:fill="auto"/>
            <w:vAlign w:val="center"/>
            <w:hideMark/>
          </w:tcPr>
          <w:p w:rsidR="00F84F7B" w:rsidRPr="00D86B6F" w:rsidRDefault="00F84F7B" w:rsidP="00F30C83">
            <w:pPr>
              <w:suppressAutoHyphens w:val="0"/>
              <w:spacing w:after="0" w:line="240" w:lineRule="auto"/>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8.4.1. Apliecinājums par pieredzi, atbilstoši Iepirkuma noteikumu norādītajai formai (</w:t>
            </w:r>
            <w:r w:rsidR="00F30C83">
              <w:rPr>
                <w:rFonts w:ascii="Times New Roman" w:eastAsia="Times New Roman" w:hAnsi="Times New Roman" w:cs="Times New Roman"/>
                <w:sz w:val="20"/>
                <w:szCs w:val="20"/>
                <w:lang w:eastAsia="lv-LV"/>
              </w:rPr>
              <w:t>6</w:t>
            </w:r>
            <w:r w:rsidRPr="00D86B6F">
              <w:rPr>
                <w:rFonts w:ascii="Times New Roman" w:eastAsia="Times New Roman" w:hAnsi="Times New Roman" w:cs="Times New Roman"/>
                <w:sz w:val="20"/>
                <w:szCs w:val="20"/>
                <w:lang w:eastAsia="lv-LV"/>
              </w:rPr>
              <w:t>. pielikums 2. punkts).</w:t>
            </w:r>
          </w:p>
        </w:tc>
      </w:tr>
      <w:tr w:rsidR="00F84F7B" w:rsidRPr="00D86B6F" w:rsidTr="000D3453">
        <w:trPr>
          <w:trHeight w:val="864"/>
        </w:trPr>
        <w:tc>
          <w:tcPr>
            <w:tcW w:w="4407" w:type="dxa"/>
            <w:vMerge/>
            <w:tcBorders>
              <w:top w:val="nil"/>
              <w:left w:val="single" w:sz="4" w:space="0" w:color="auto"/>
              <w:bottom w:val="nil"/>
              <w:right w:val="single" w:sz="4" w:space="0" w:color="auto"/>
            </w:tcBorders>
            <w:vAlign w:val="center"/>
            <w:hideMark/>
          </w:tcPr>
          <w:p w:rsidR="00F84F7B" w:rsidRPr="00D86B6F" w:rsidRDefault="00F84F7B" w:rsidP="00F32FCB">
            <w:pPr>
              <w:suppressAutoHyphens w:val="0"/>
              <w:spacing w:after="0" w:line="240" w:lineRule="auto"/>
              <w:jc w:val="both"/>
              <w:rPr>
                <w:rFonts w:ascii="Times New Roman" w:eastAsia="Times New Roman" w:hAnsi="Times New Roman" w:cs="Times New Roman"/>
                <w:sz w:val="20"/>
                <w:szCs w:val="20"/>
                <w:lang w:eastAsia="lv-LV"/>
              </w:rPr>
            </w:pPr>
          </w:p>
        </w:tc>
        <w:tc>
          <w:tcPr>
            <w:tcW w:w="4973" w:type="dxa"/>
            <w:tcBorders>
              <w:top w:val="nil"/>
              <w:left w:val="nil"/>
              <w:bottom w:val="nil"/>
              <w:right w:val="single" w:sz="4" w:space="0" w:color="auto"/>
            </w:tcBorders>
            <w:shd w:val="clear" w:color="auto" w:fill="auto"/>
            <w:vAlign w:val="center"/>
            <w:hideMark/>
          </w:tcPr>
          <w:p w:rsidR="00F84F7B" w:rsidRPr="00D86B6F" w:rsidRDefault="00F84F7B" w:rsidP="00F30C83">
            <w:pPr>
              <w:suppressAutoHyphens w:val="0"/>
              <w:spacing w:after="0" w:line="240" w:lineRule="auto"/>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8.4.2. Ja norādītais speciālists nav darba tiesiskajās attiecības ar pretendentu vai tā norādīto apakšuzņēmēju, apliecinājums par gatavību piedalīties Iepirkuma līguma izpildē (</w:t>
            </w:r>
            <w:r w:rsidR="00F30C83">
              <w:rPr>
                <w:rFonts w:ascii="Times New Roman" w:eastAsia="Times New Roman" w:hAnsi="Times New Roman" w:cs="Times New Roman"/>
                <w:sz w:val="20"/>
                <w:szCs w:val="20"/>
                <w:lang w:eastAsia="lv-LV"/>
              </w:rPr>
              <w:t>6</w:t>
            </w:r>
            <w:r w:rsidRPr="00D86B6F">
              <w:rPr>
                <w:rFonts w:ascii="Times New Roman" w:eastAsia="Times New Roman" w:hAnsi="Times New Roman" w:cs="Times New Roman"/>
                <w:sz w:val="20"/>
                <w:szCs w:val="20"/>
                <w:lang w:eastAsia="lv-LV"/>
              </w:rPr>
              <w:t>. pielikums 2. punkts).</w:t>
            </w:r>
          </w:p>
        </w:tc>
      </w:tr>
      <w:tr w:rsidR="000D3453" w:rsidRPr="00D86B6F" w:rsidTr="00E34602">
        <w:trPr>
          <w:trHeight w:val="88"/>
        </w:trPr>
        <w:tc>
          <w:tcPr>
            <w:tcW w:w="4407" w:type="dxa"/>
            <w:tcBorders>
              <w:top w:val="nil"/>
              <w:left w:val="single" w:sz="4" w:space="0" w:color="auto"/>
              <w:bottom w:val="single" w:sz="4" w:space="0" w:color="000000"/>
              <w:right w:val="single" w:sz="4" w:space="0" w:color="auto"/>
            </w:tcBorders>
            <w:vAlign w:val="center"/>
            <w:hideMark/>
          </w:tcPr>
          <w:p w:rsidR="000D3453" w:rsidRPr="00D86B6F" w:rsidRDefault="000D3453" w:rsidP="00F32FCB">
            <w:pPr>
              <w:suppressAutoHyphens w:val="0"/>
              <w:spacing w:after="0" w:line="240" w:lineRule="auto"/>
              <w:jc w:val="both"/>
              <w:rPr>
                <w:rFonts w:ascii="Times New Roman" w:eastAsia="Times New Roman" w:hAnsi="Times New Roman" w:cs="Times New Roman"/>
                <w:sz w:val="20"/>
                <w:szCs w:val="20"/>
                <w:lang w:eastAsia="lv-LV"/>
              </w:rPr>
            </w:pPr>
          </w:p>
        </w:tc>
        <w:tc>
          <w:tcPr>
            <w:tcW w:w="4973" w:type="dxa"/>
            <w:tcBorders>
              <w:top w:val="nil"/>
              <w:left w:val="nil"/>
              <w:bottom w:val="single" w:sz="4" w:space="0" w:color="auto"/>
              <w:right w:val="single" w:sz="4" w:space="0" w:color="auto"/>
            </w:tcBorders>
            <w:shd w:val="clear" w:color="auto" w:fill="auto"/>
            <w:vAlign w:val="center"/>
            <w:hideMark/>
          </w:tcPr>
          <w:p w:rsidR="000D3453" w:rsidRPr="00D86B6F" w:rsidRDefault="000D3453" w:rsidP="00F32FCB">
            <w:pPr>
              <w:suppressAutoHyphens w:val="0"/>
              <w:spacing w:after="0" w:line="240" w:lineRule="auto"/>
              <w:jc w:val="both"/>
              <w:rPr>
                <w:rFonts w:ascii="Times New Roman" w:eastAsia="Times New Roman" w:hAnsi="Times New Roman" w:cs="Times New Roman"/>
                <w:sz w:val="20"/>
                <w:szCs w:val="20"/>
                <w:lang w:eastAsia="lv-LV"/>
              </w:rPr>
            </w:pPr>
          </w:p>
        </w:tc>
      </w:tr>
      <w:tr w:rsidR="00413C4E" w:rsidRPr="00D86B6F" w:rsidTr="00E34602">
        <w:trPr>
          <w:trHeight w:val="88"/>
        </w:trPr>
        <w:tc>
          <w:tcPr>
            <w:tcW w:w="4407" w:type="dxa"/>
            <w:tcBorders>
              <w:top w:val="nil"/>
              <w:left w:val="single" w:sz="4" w:space="0" w:color="auto"/>
              <w:bottom w:val="single" w:sz="4" w:space="0" w:color="000000"/>
              <w:right w:val="single" w:sz="4" w:space="0" w:color="auto"/>
            </w:tcBorders>
            <w:vAlign w:val="center"/>
            <w:hideMark/>
          </w:tcPr>
          <w:p w:rsidR="00413C4E" w:rsidRPr="00D86B6F" w:rsidRDefault="00413C4E" w:rsidP="00413C4E">
            <w:pPr>
              <w:suppressAutoHyphens w:val="0"/>
              <w:spacing w:after="0" w:line="240" w:lineRule="auto"/>
              <w:jc w:val="both"/>
              <w:rPr>
                <w:rFonts w:ascii="Times New Roman" w:eastAsia="Times New Roman" w:hAnsi="Times New Roman" w:cs="Times New Roman"/>
                <w:sz w:val="20"/>
                <w:szCs w:val="20"/>
                <w:lang w:eastAsia="lv-LV"/>
              </w:rPr>
            </w:pPr>
            <w:r w:rsidRPr="00D86B6F">
              <w:rPr>
                <w:rFonts w:ascii="Times New Roman" w:eastAsia="Times New Roman" w:hAnsi="Times New Roman" w:cs="Times New Roman"/>
                <w:sz w:val="20"/>
                <w:szCs w:val="20"/>
                <w:lang w:eastAsia="lv-LV"/>
              </w:rPr>
              <w:t>8.</w:t>
            </w:r>
            <w:r>
              <w:rPr>
                <w:rFonts w:ascii="Times New Roman" w:eastAsia="Times New Roman" w:hAnsi="Times New Roman" w:cs="Times New Roman"/>
                <w:sz w:val="20"/>
                <w:szCs w:val="20"/>
                <w:lang w:eastAsia="lv-LV"/>
              </w:rPr>
              <w:t>6</w:t>
            </w:r>
            <w:r w:rsidRPr="00D86B6F">
              <w:rPr>
                <w:rFonts w:ascii="Times New Roman" w:eastAsia="Times New Roman" w:hAnsi="Times New Roman" w:cs="Times New Roman"/>
                <w:sz w:val="20"/>
                <w:szCs w:val="20"/>
                <w:lang w:eastAsia="lv-LV"/>
              </w:rPr>
              <w:t>. Pretendentam jānodrošina būvdarbu izpildei nepieciešamā tehnika, ražošanas iekārtas, insrtrumenti un materiālais nodrošinājums.</w:t>
            </w:r>
          </w:p>
        </w:tc>
        <w:tc>
          <w:tcPr>
            <w:tcW w:w="4973" w:type="dxa"/>
            <w:tcBorders>
              <w:top w:val="nil"/>
              <w:left w:val="nil"/>
              <w:bottom w:val="single" w:sz="4" w:space="0" w:color="auto"/>
              <w:right w:val="single" w:sz="4" w:space="0" w:color="auto"/>
            </w:tcBorders>
            <w:shd w:val="clear" w:color="auto" w:fill="auto"/>
            <w:vAlign w:val="center"/>
            <w:hideMark/>
          </w:tcPr>
          <w:p w:rsidR="00413C4E" w:rsidRPr="00D86B6F" w:rsidRDefault="00413C4E" w:rsidP="00D51079">
            <w:pPr>
              <w:suppressAutoHyphens w:val="0"/>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8.5.1. apliecinājums </w:t>
            </w:r>
            <w:r w:rsidRPr="00D86B6F">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5</w:t>
            </w:r>
            <w:r w:rsidRPr="00D86B6F">
              <w:rPr>
                <w:rFonts w:ascii="Times New Roman" w:eastAsia="Times New Roman" w:hAnsi="Times New Roman" w:cs="Times New Roman"/>
                <w:sz w:val="20"/>
                <w:szCs w:val="20"/>
                <w:lang w:eastAsia="lv-LV"/>
              </w:rPr>
              <w:t>. pielikums)</w:t>
            </w:r>
          </w:p>
        </w:tc>
      </w:tr>
    </w:tbl>
    <w:p w:rsidR="009C75E5" w:rsidRPr="00D86B6F" w:rsidRDefault="009C75E5" w:rsidP="00F84F7B">
      <w:pPr>
        <w:pStyle w:val="Sarakstarindkopa"/>
        <w:numPr>
          <w:ilvl w:val="0"/>
          <w:numId w:val="13"/>
        </w:numPr>
        <w:suppressAutoHyphens w:val="0"/>
        <w:ind w:right="-3"/>
        <w:contextualSpacing/>
        <w:jc w:val="both"/>
        <w:rPr>
          <w:rFonts w:ascii="Times New Roman" w:hAnsi="Times New Roman"/>
          <w:sz w:val="24"/>
          <w:szCs w:val="24"/>
        </w:rPr>
      </w:pPr>
      <w:r w:rsidRPr="00D86B6F">
        <w:rPr>
          <w:rFonts w:ascii="Times New Roman" w:hAnsi="Times New Roman"/>
          <w:sz w:val="24"/>
          <w:szCs w:val="24"/>
        </w:rPr>
        <w:t xml:space="preserve">Katrs pretendents iesniedz piedāvājumu, kas sastāv no: </w:t>
      </w:r>
    </w:p>
    <w:p w:rsidR="009C75E5" w:rsidRPr="00D86B6F" w:rsidRDefault="002C291F" w:rsidP="00B24113">
      <w:pPr>
        <w:pStyle w:val="Sarakstarindkopa"/>
        <w:numPr>
          <w:ilvl w:val="0"/>
          <w:numId w:val="17"/>
        </w:numPr>
        <w:suppressAutoHyphens w:val="0"/>
        <w:ind w:right="-3"/>
        <w:contextualSpacing/>
        <w:jc w:val="both"/>
        <w:rPr>
          <w:rFonts w:ascii="Times New Roman" w:hAnsi="Times New Roman"/>
          <w:sz w:val="24"/>
          <w:szCs w:val="24"/>
        </w:rPr>
      </w:pPr>
      <w:r w:rsidRPr="00D86B6F">
        <w:rPr>
          <w:rFonts w:ascii="Times New Roman" w:hAnsi="Times New Roman"/>
          <w:sz w:val="24"/>
          <w:szCs w:val="24"/>
        </w:rPr>
        <w:t>Pieteikums dalībai cenu aptaujā</w:t>
      </w:r>
      <w:r w:rsidR="002A5712" w:rsidRPr="00D86B6F">
        <w:rPr>
          <w:rFonts w:ascii="Times New Roman" w:hAnsi="Times New Roman"/>
          <w:sz w:val="24"/>
          <w:szCs w:val="24"/>
        </w:rPr>
        <w:t xml:space="preserve"> </w:t>
      </w:r>
      <w:r w:rsidRPr="00D86B6F">
        <w:rPr>
          <w:rFonts w:ascii="Times New Roman" w:hAnsi="Times New Roman"/>
          <w:sz w:val="24"/>
          <w:szCs w:val="24"/>
        </w:rPr>
        <w:t>(pielikums Nr. 1)</w:t>
      </w:r>
      <w:r w:rsidR="009C75E5" w:rsidRPr="00D86B6F">
        <w:rPr>
          <w:rFonts w:ascii="Times New Roman" w:hAnsi="Times New Roman"/>
          <w:sz w:val="24"/>
          <w:szCs w:val="24"/>
        </w:rPr>
        <w:t>;</w:t>
      </w:r>
    </w:p>
    <w:p w:rsidR="009C75E5" w:rsidRPr="00D86B6F" w:rsidRDefault="009C75E5" w:rsidP="00B24113">
      <w:pPr>
        <w:pStyle w:val="Sarakstarindkopa"/>
        <w:numPr>
          <w:ilvl w:val="0"/>
          <w:numId w:val="17"/>
        </w:numPr>
        <w:suppressAutoHyphens w:val="0"/>
        <w:ind w:right="-3"/>
        <w:contextualSpacing/>
        <w:jc w:val="both"/>
        <w:rPr>
          <w:rFonts w:ascii="Times New Roman" w:hAnsi="Times New Roman"/>
          <w:sz w:val="24"/>
          <w:szCs w:val="24"/>
        </w:rPr>
      </w:pPr>
      <w:r w:rsidRPr="00D86B6F">
        <w:rPr>
          <w:rFonts w:ascii="Times New Roman" w:hAnsi="Times New Roman"/>
          <w:sz w:val="24"/>
          <w:szCs w:val="24"/>
        </w:rPr>
        <w:t xml:space="preserve">Tehniskais piedāvājuma (pielikums Nr. </w:t>
      </w:r>
      <w:r w:rsidR="00C47B7E" w:rsidRPr="00D86B6F">
        <w:rPr>
          <w:rFonts w:ascii="Times New Roman" w:hAnsi="Times New Roman"/>
          <w:sz w:val="24"/>
          <w:szCs w:val="24"/>
        </w:rPr>
        <w:t>2</w:t>
      </w:r>
      <w:r w:rsidRPr="00D86B6F">
        <w:rPr>
          <w:rFonts w:ascii="Times New Roman" w:hAnsi="Times New Roman"/>
          <w:sz w:val="24"/>
          <w:szCs w:val="24"/>
        </w:rPr>
        <w:t>);</w:t>
      </w:r>
    </w:p>
    <w:p w:rsidR="009C75E5" w:rsidRDefault="009C75E5" w:rsidP="00B24113">
      <w:pPr>
        <w:pStyle w:val="Sarakstarindkopa"/>
        <w:numPr>
          <w:ilvl w:val="0"/>
          <w:numId w:val="17"/>
        </w:numPr>
        <w:suppressAutoHyphens w:val="0"/>
        <w:ind w:right="-3"/>
        <w:contextualSpacing/>
        <w:jc w:val="both"/>
        <w:rPr>
          <w:rFonts w:ascii="Times New Roman" w:hAnsi="Times New Roman"/>
          <w:sz w:val="24"/>
          <w:szCs w:val="24"/>
        </w:rPr>
      </w:pPr>
      <w:r w:rsidRPr="00D86B6F">
        <w:rPr>
          <w:rFonts w:ascii="Times New Roman" w:hAnsi="Times New Roman"/>
          <w:sz w:val="24"/>
          <w:szCs w:val="24"/>
        </w:rPr>
        <w:t>Finanšu</w:t>
      </w:r>
      <w:r w:rsidRPr="00AA5A6A">
        <w:rPr>
          <w:rFonts w:ascii="Times New Roman" w:hAnsi="Times New Roman"/>
          <w:sz w:val="24"/>
          <w:szCs w:val="24"/>
        </w:rPr>
        <w:t xml:space="preserve"> piedāvājuma (pielikums Nr. </w:t>
      </w:r>
      <w:r w:rsidR="00C47B7E">
        <w:rPr>
          <w:rFonts w:ascii="Times New Roman" w:hAnsi="Times New Roman"/>
          <w:sz w:val="24"/>
          <w:szCs w:val="24"/>
        </w:rPr>
        <w:t>3</w:t>
      </w:r>
      <w:r w:rsidRPr="00AA5A6A">
        <w:rPr>
          <w:rFonts w:ascii="Times New Roman" w:hAnsi="Times New Roman"/>
          <w:sz w:val="24"/>
          <w:szCs w:val="24"/>
        </w:rPr>
        <w:t>).</w:t>
      </w:r>
    </w:p>
    <w:p w:rsidR="00B230DF" w:rsidRDefault="00B230DF" w:rsidP="00B24113">
      <w:pPr>
        <w:pStyle w:val="Sarakstarindkopa"/>
        <w:numPr>
          <w:ilvl w:val="0"/>
          <w:numId w:val="17"/>
        </w:numPr>
        <w:suppressAutoHyphens w:val="0"/>
        <w:ind w:right="-3"/>
        <w:contextualSpacing/>
        <w:jc w:val="both"/>
        <w:rPr>
          <w:rFonts w:ascii="Times New Roman" w:hAnsi="Times New Roman"/>
          <w:sz w:val="24"/>
          <w:szCs w:val="24"/>
        </w:rPr>
      </w:pPr>
      <w:r>
        <w:rPr>
          <w:rFonts w:ascii="Times New Roman" w:hAnsi="Times New Roman"/>
          <w:sz w:val="24"/>
          <w:szCs w:val="24"/>
        </w:rPr>
        <w:t xml:space="preserve">Objekta apsekošanas akts (pielikums Nr. </w:t>
      </w:r>
      <w:r w:rsidR="00C47B7E">
        <w:rPr>
          <w:rFonts w:ascii="Times New Roman" w:hAnsi="Times New Roman"/>
          <w:sz w:val="24"/>
          <w:szCs w:val="24"/>
        </w:rPr>
        <w:t>4</w:t>
      </w:r>
      <w:r>
        <w:rPr>
          <w:rFonts w:ascii="Times New Roman" w:hAnsi="Times New Roman"/>
          <w:sz w:val="24"/>
          <w:szCs w:val="24"/>
        </w:rPr>
        <w:t>)</w:t>
      </w:r>
    </w:p>
    <w:p w:rsidR="001F76B9" w:rsidRDefault="001F76B9" w:rsidP="00B24113">
      <w:pPr>
        <w:pStyle w:val="Sarakstarindkopa"/>
        <w:numPr>
          <w:ilvl w:val="0"/>
          <w:numId w:val="17"/>
        </w:numPr>
        <w:suppressAutoHyphens w:val="0"/>
        <w:ind w:right="-3"/>
        <w:contextualSpacing/>
        <w:jc w:val="both"/>
        <w:rPr>
          <w:rFonts w:ascii="Times New Roman" w:hAnsi="Times New Roman"/>
          <w:sz w:val="24"/>
          <w:szCs w:val="24"/>
        </w:rPr>
      </w:pPr>
      <w:r>
        <w:rPr>
          <w:rFonts w:ascii="Times New Roman" w:hAnsi="Times New Roman"/>
          <w:sz w:val="24"/>
          <w:szCs w:val="24"/>
        </w:rPr>
        <w:t>Informācija par būvdarbu vadītāju (pielikums Nr. 5)</w:t>
      </w:r>
    </w:p>
    <w:p w:rsidR="002A5712" w:rsidRDefault="002A5712" w:rsidP="00B24113">
      <w:pPr>
        <w:pStyle w:val="Sarakstarindkopa"/>
        <w:numPr>
          <w:ilvl w:val="0"/>
          <w:numId w:val="17"/>
        </w:numPr>
        <w:suppressAutoHyphens w:val="0"/>
        <w:ind w:right="-3"/>
        <w:contextualSpacing/>
        <w:jc w:val="both"/>
        <w:rPr>
          <w:rFonts w:ascii="Times New Roman" w:hAnsi="Times New Roman"/>
          <w:sz w:val="24"/>
          <w:szCs w:val="24"/>
        </w:rPr>
      </w:pPr>
      <w:r>
        <w:rPr>
          <w:rFonts w:ascii="Times New Roman" w:hAnsi="Times New Roman"/>
          <w:sz w:val="24"/>
          <w:szCs w:val="24"/>
        </w:rPr>
        <w:t>Līguma projekts</w:t>
      </w:r>
    </w:p>
    <w:p w:rsidR="001B5CCA" w:rsidRDefault="001B5CCA" w:rsidP="00B24113">
      <w:pPr>
        <w:pStyle w:val="Sarakstarindkopa"/>
        <w:numPr>
          <w:ilvl w:val="0"/>
          <w:numId w:val="13"/>
        </w:numPr>
        <w:spacing w:before="120" w:after="120" w:line="240" w:lineRule="auto"/>
        <w:ind w:right="-3"/>
        <w:jc w:val="both"/>
        <w:rPr>
          <w:rFonts w:ascii="Times New Roman" w:hAnsi="Times New Roman"/>
          <w:sz w:val="24"/>
          <w:szCs w:val="24"/>
        </w:rPr>
      </w:pPr>
      <w:r>
        <w:rPr>
          <w:rFonts w:ascii="Times New Roman" w:hAnsi="Times New Roman"/>
          <w:sz w:val="24"/>
          <w:szCs w:val="24"/>
        </w:rPr>
        <w:t>Piedāvājuma izvērtēšana:</w:t>
      </w:r>
    </w:p>
    <w:p w:rsidR="001B5CCA" w:rsidRDefault="001B5CCA" w:rsidP="00B24113">
      <w:pPr>
        <w:pStyle w:val="Sarakstarindkopa"/>
        <w:numPr>
          <w:ilvl w:val="1"/>
          <w:numId w:val="13"/>
        </w:numPr>
        <w:tabs>
          <w:tab w:val="left" w:pos="851"/>
        </w:tabs>
        <w:spacing w:before="120" w:after="120" w:line="240" w:lineRule="auto"/>
        <w:ind w:right="-3"/>
        <w:jc w:val="both"/>
        <w:rPr>
          <w:rFonts w:ascii="Times New Roman" w:hAnsi="Times New Roman"/>
          <w:sz w:val="24"/>
          <w:szCs w:val="24"/>
        </w:rPr>
      </w:pPr>
      <w:r>
        <w:rPr>
          <w:rFonts w:ascii="Times New Roman" w:hAnsi="Times New Roman"/>
          <w:sz w:val="24"/>
          <w:szCs w:val="24"/>
        </w:rPr>
        <w:t xml:space="preserve"> Komisija izvērtēs Piedāvājumu saskaņā ar šī nolikuma nosacījumiem.</w:t>
      </w:r>
    </w:p>
    <w:p w:rsidR="001B5CCA" w:rsidRDefault="001B5CCA" w:rsidP="00B24113">
      <w:pPr>
        <w:pStyle w:val="Sarakstarindkopa"/>
        <w:numPr>
          <w:ilvl w:val="1"/>
          <w:numId w:val="13"/>
        </w:numPr>
        <w:tabs>
          <w:tab w:val="left" w:pos="851"/>
        </w:tabs>
        <w:spacing w:before="120" w:after="120" w:line="240" w:lineRule="auto"/>
        <w:ind w:right="-3"/>
        <w:jc w:val="both"/>
        <w:rPr>
          <w:rFonts w:ascii="Times New Roman" w:hAnsi="Times New Roman"/>
          <w:sz w:val="24"/>
          <w:szCs w:val="24"/>
        </w:rPr>
      </w:pPr>
      <w:r>
        <w:rPr>
          <w:rFonts w:ascii="Times New Roman" w:hAnsi="Times New Roman"/>
          <w:sz w:val="24"/>
          <w:szCs w:val="24"/>
        </w:rPr>
        <w:t>Komisija izvērtē saņemto piedāvājumu atbilstību iepirkuma nolikumā noteiktajām prasībām, ņemot vērā iesniegto dokumentu satura un noformējuma atbilstību un pretendenta kvalifikācijas atbilstību nolikuma prasībām. Komisijai ir tiesības tālāk neskatīt piedāvājumus, kuri neatbilst šī nolikuma prasībām. Komisijai ir tiesības pieprasīt papildus informāciju, kvalifikācijas pārbaudei.</w:t>
      </w:r>
    </w:p>
    <w:p w:rsidR="001B5CCA" w:rsidRPr="005B7AE6" w:rsidRDefault="001B5CCA" w:rsidP="00B24113">
      <w:pPr>
        <w:pStyle w:val="Sarakstarindkopa"/>
        <w:numPr>
          <w:ilvl w:val="1"/>
          <w:numId w:val="13"/>
        </w:numPr>
        <w:tabs>
          <w:tab w:val="left" w:pos="851"/>
        </w:tabs>
        <w:spacing w:before="120" w:after="120" w:line="240" w:lineRule="auto"/>
        <w:ind w:right="-3"/>
        <w:rPr>
          <w:rFonts w:ascii="Times New Roman" w:hAnsi="Times New Roman" w:cs="Times New Roman"/>
          <w:sz w:val="24"/>
          <w:szCs w:val="24"/>
        </w:rPr>
      </w:pPr>
      <w:r w:rsidRPr="005B7AE6">
        <w:rPr>
          <w:rFonts w:ascii="Times New Roman" w:hAnsi="Times New Roman"/>
          <w:sz w:val="24"/>
          <w:szCs w:val="24"/>
        </w:rPr>
        <w:t>No nolikuma prasībām atbilstošiem piedāvājumi</w:t>
      </w:r>
      <w:r w:rsidR="00612141" w:rsidRPr="005B7AE6">
        <w:rPr>
          <w:rFonts w:ascii="Times New Roman" w:hAnsi="Times New Roman"/>
          <w:sz w:val="24"/>
          <w:szCs w:val="24"/>
        </w:rPr>
        <w:t xml:space="preserve">em komisija izvēlas </w:t>
      </w:r>
      <w:r w:rsidR="00612141" w:rsidRPr="005B7AE6">
        <w:rPr>
          <w:rFonts w:ascii="Times New Roman" w:hAnsi="Times New Roman" w:cs="Times New Roman"/>
          <w:sz w:val="24"/>
          <w:szCs w:val="24"/>
        </w:rPr>
        <w:t>saimnieciski visizdevīgāko pretendentu.</w:t>
      </w:r>
    </w:p>
    <w:p w:rsidR="005B7AE6" w:rsidRPr="005B7AE6" w:rsidRDefault="005B7AE6" w:rsidP="00B24113">
      <w:pPr>
        <w:pStyle w:val="Sarakstarindkopa"/>
        <w:numPr>
          <w:ilvl w:val="1"/>
          <w:numId w:val="13"/>
        </w:numPr>
        <w:tabs>
          <w:tab w:val="left" w:pos="851"/>
        </w:tabs>
        <w:spacing w:before="120" w:after="120" w:line="240" w:lineRule="auto"/>
        <w:ind w:right="-3"/>
        <w:rPr>
          <w:rFonts w:ascii="Times New Roman" w:hAnsi="Times New Roman" w:cs="Times New Roman"/>
          <w:sz w:val="24"/>
          <w:szCs w:val="24"/>
        </w:rPr>
      </w:pPr>
      <w:r w:rsidRPr="005B7AE6">
        <w:rPr>
          <w:rFonts w:ascii="Times New Roman" w:hAnsi="Times New Roman" w:cs="Times New Roman"/>
          <w:sz w:val="24"/>
          <w:szCs w:val="24"/>
        </w:rPr>
        <w:t>Saimnieciski visizdevīgākā piedāvājuma izvēles kritēriji un to skaitliskās vērtības: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2340"/>
        <w:gridCol w:w="2880"/>
      </w:tblGrid>
      <w:tr w:rsidR="005B7AE6" w:rsidRPr="005B7AE6">
        <w:trPr>
          <w:cantSplit/>
        </w:trPr>
        <w:tc>
          <w:tcPr>
            <w:tcW w:w="414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Kritēriji</w:t>
            </w:r>
          </w:p>
        </w:tc>
        <w:tc>
          <w:tcPr>
            <w:tcW w:w="234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Kritērija īpatsvars</w:t>
            </w:r>
          </w:p>
        </w:tc>
        <w:tc>
          <w:tcPr>
            <w:tcW w:w="288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Kritērija skaitliskā vērtība vai skaitliskā vērtējuma diapazons</w:t>
            </w:r>
          </w:p>
        </w:tc>
      </w:tr>
      <w:tr w:rsidR="005B7AE6" w:rsidRPr="005B7AE6">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5B7AE6" w:rsidRPr="005B7AE6" w:rsidRDefault="00BB3ABB" w:rsidP="00BB3ABB">
            <w:pPr>
              <w:rPr>
                <w:rFonts w:ascii="Times New Roman" w:hAnsi="Times New Roman" w:cs="Times New Roman"/>
                <w:sz w:val="20"/>
                <w:szCs w:val="20"/>
              </w:rPr>
            </w:pPr>
            <w:r>
              <w:rPr>
                <w:rFonts w:ascii="Times New Roman" w:hAnsi="Times New Roman" w:cs="Times New Roman"/>
                <w:sz w:val="20"/>
                <w:szCs w:val="20"/>
              </w:rPr>
              <w:t>Summa</w:t>
            </w:r>
            <w:r w:rsidR="005B7AE6" w:rsidRPr="005B7AE6">
              <w:rPr>
                <w:rFonts w:ascii="Times New Roman" w:hAnsi="Times New Roman" w:cs="Times New Roman"/>
                <w:sz w:val="20"/>
                <w:szCs w:val="20"/>
              </w:rPr>
              <w:t xml:space="preserve"> (bez PVN) </w:t>
            </w:r>
          </w:p>
        </w:tc>
        <w:tc>
          <w:tcPr>
            <w:tcW w:w="2340" w:type="dxa"/>
            <w:tcBorders>
              <w:top w:val="single" w:sz="4" w:space="0" w:color="auto"/>
              <w:left w:val="single" w:sz="4" w:space="0" w:color="auto"/>
              <w:bottom w:val="single" w:sz="4" w:space="0" w:color="auto"/>
              <w:right w:val="single" w:sz="4" w:space="0" w:color="auto"/>
            </w:tcBorders>
            <w:vAlign w:val="center"/>
          </w:tcPr>
          <w:p w:rsidR="005B7AE6" w:rsidRPr="005B7AE6" w:rsidRDefault="006223DE" w:rsidP="006223DE">
            <w:pPr>
              <w:jc w:val="center"/>
              <w:rPr>
                <w:rFonts w:ascii="Times New Roman" w:hAnsi="Times New Roman" w:cs="Times New Roman"/>
                <w:sz w:val="20"/>
                <w:szCs w:val="20"/>
              </w:rPr>
            </w:pPr>
            <w:r>
              <w:rPr>
                <w:rFonts w:ascii="Times New Roman" w:hAnsi="Times New Roman" w:cs="Times New Roman"/>
                <w:sz w:val="20"/>
                <w:szCs w:val="20"/>
              </w:rPr>
              <w:t>35</w:t>
            </w:r>
            <w:r w:rsidR="005B7AE6" w:rsidRPr="005B7AE6">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vAlign w:val="center"/>
          </w:tcPr>
          <w:p w:rsidR="005B7AE6" w:rsidRPr="005B7AE6" w:rsidRDefault="006223DE" w:rsidP="00292AA9">
            <w:pPr>
              <w:jc w:val="center"/>
              <w:rPr>
                <w:rFonts w:ascii="Times New Roman" w:hAnsi="Times New Roman" w:cs="Times New Roman"/>
                <w:sz w:val="20"/>
                <w:szCs w:val="20"/>
              </w:rPr>
            </w:pPr>
            <w:r>
              <w:rPr>
                <w:rFonts w:ascii="Times New Roman" w:hAnsi="Times New Roman" w:cs="Times New Roman"/>
                <w:sz w:val="20"/>
                <w:szCs w:val="20"/>
              </w:rPr>
              <w:t>līdz 35</w:t>
            </w:r>
            <w:r w:rsidR="005B7AE6" w:rsidRPr="005B7AE6">
              <w:rPr>
                <w:rFonts w:ascii="Times New Roman" w:hAnsi="Times New Roman" w:cs="Times New Roman"/>
                <w:sz w:val="20"/>
                <w:szCs w:val="20"/>
              </w:rPr>
              <w:t xml:space="preserve"> punkti</w:t>
            </w:r>
          </w:p>
        </w:tc>
      </w:tr>
      <w:tr w:rsidR="005B7AE6" w:rsidRPr="005B7AE6">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5B7AE6" w:rsidRPr="005B7AE6" w:rsidRDefault="00BB3ABB" w:rsidP="00BB3ABB">
            <w:pPr>
              <w:rPr>
                <w:rFonts w:ascii="Times New Roman" w:hAnsi="Times New Roman" w:cs="Times New Roman"/>
                <w:sz w:val="20"/>
                <w:szCs w:val="20"/>
              </w:rPr>
            </w:pPr>
            <w:r>
              <w:rPr>
                <w:rFonts w:ascii="Times New Roman" w:hAnsi="Times New Roman" w:cs="Times New Roman"/>
                <w:sz w:val="20"/>
                <w:szCs w:val="20"/>
              </w:rPr>
              <w:t>Pakalpojuma atbilsība patērētāja vajadzībām (iekļauti visi paredzētie un neparedzētie izdevumi vai nepamatoti lēts piedāvājums)</w:t>
            </w:r>
          </w:p>
        </w:tc>
        <w:tc>
          <w:tcPr>
            <w:tcW w:w="234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30%</w:t>
            </w:r>
          </w:p>
        </w:tc>
        <w:tc>
          <w:tcPr>
            <w:tcW w:w="288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līdz 30 punkti</w:t>
            </w:r>
          </w:p>
        </w:tc>
      </w:tr>
      <w:tr w:rsidR="005B7AE6" w:rsidRPr="005B7AE6">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5B7AE6" w:rsidRPr="005B7AE6" w:rsidRDefault="006223DE" w:rsidP="00292AA9">
            <w:pPr>
              <w:rPr>
                <w:rFonts w:ascii="Times New Roman" w:hAnsi="Times New Roman" w:cs="Times New Roman"/>
                <w:sz w:val="20"/>
                <w:szCs w:val="20"/>
              </w:rPr>
            </w:pPr>
            <w:r>
              <w:rPr>
                <w:rFonts w:ascii="Times New Roman" w:hAnsi="Times New Roman" w:cs="Times New Roman"/>
                <w:sz w:val="20"/>
                <w:szCs w:val="20"/>
              </w:rPr>
              <w:t>Garantijas nosacījumi un termiņš</w:t>
            </w:r>
          </w:p>
        </w:tc>
        <w:tc>
          <w:tcPr>
            <w:tcW w:w="234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1</w:t>
            </w:r>
            <w:r>
              <w:rPr>
                <w:rFonts w:ascii="Times New Roman" w:hAnsi="Times New Roman" w:cs="Times New Roman"/>
                <w:sz w:val="20"/>
                <w:szCs w:val="20"/>
              </w:rPr>
              <w:t>5</w:t>
            </w:r>
            <w:r w:rsidRPr="005B7AE6">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līdz 1</w:t>
            </w:r>
            <w:r>
              <w:rPr>
                <w:rFonts w:ascii="Times New Roman" w:hAnsi="Times New Roman" w:cs="Times New Roman"/>
                <w:sz w:val="20"/>
                <w:szCs w:val="20"/>
              </w:rPr>
              <w:t>5</w:t>
            </w:r>
            <w:r w:rsidRPr="005B7AE6">
              <w:rPr>
                <w:rFonts w:ascii="Times New Roman" w:hAnsi="Times New Roman" w:cs="Times New Roman"/>
                <w:sz w:val="20"/>
                <w:szCs w:val="20"/>
              </w:rPr>
              <w:t xml:space="preserve"> punkti</w:t>
            </w:r>
          </w:p>
        </w:tc>
      </w:tr>
      <w:tr w:rsidR="005B7AE6" w:rsidRPr="005B7AE6">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5B7AE6" w:rsidRPr="005B7AE6" w:rsidRDefault="006223DE" w:rsidP="00E446C8">
            <w:pPr>
              <w:rPr>
                <w:rFonts w:ascii="Times New Roman" w:hAnsi="Times New Roman" w:cs="Times New Roman"/>
                <w:sz w:val="20"/>
                <w:szCs w:val="20"/>
              </w:rPr>
            </w:pPr>
            <w:r>
              <w:rPr>
                <w:rFonts w:ascii="Times New Roman" w:hAnsi="Times New Roman" w:cs="Times New Roman"/>
                <w:sz w:val="20"/>
                <w:szCs w:val="20"/>
              </w:rPr>
              <w:lastRenderedPageBreak/>
              <w:t>Līguma projekta nosacījumi</w:t>
            </w:r>
          </w:p>
        </w:tc>
        <w:tc>
          <w:tcPr>
            <w:tcW w:w="234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10%</w:t>
            </w:r>
          </w:p>
        </w:tc>
        <w:tc>
          <w:tcPr>
            <w:tcW w:w="2880" w:type="dxa"/>
            <w:tcBorders>
              <w:top w:val="single" w:sz="4" w:space="0" w:color="auto"/>
              <w:left w:val="single" w:sz="4" w:space="0" w:color="auto"/>
              <w:bottom w:val="single" w:sz="4" w:space="0" w:color="auto"/>
              <w:right w:val="single" w:sz="4" w:space="0" w:color="auto"/>
            </w:tcBorders>
            <w:vAlign w:val="center"/>
          </w:tcPr>
          <w:p w:rsidR="005B7AE6" w:rsidRPr="005B7AE6" w:rsidRDefault="005B7AE6" w:rsidP="00292AA9">
            <w:pPr>
              <w:jc w:val="center"/>
              <w:rPr>
                <w:rFonts w:ascii="Times New Roman" w:hAnsi="Times New Roman" w:cs="Times New Roman"/>
                <w:sz w:val="20"/>
                <w:szCs w:val="20"/>
              </w:rPr>
            </w:pPr>
            <w:r w:rsidRPr="005B7AE6">
              <w:rPr>
                <w:rFonts w:ascii="Times New Roman" w:hAnsi="Times New Roman" w:cs="Times New Roman"/>
                <w:sz w:val="20"/>
                <w:szCs w:val="20"/>
              </w:rPr>
              <w:t xml:space="preserve">līdz </w:t>
            </w:r>
            <w:r>
              <w:rPr>
                <w:rFonts w:ascii="Times New Roman" w:hAnsi="Times New Roman" w:cs="Times New Roman"/>
                <w:sz w:val="20"/>
                <w:szCs w:val="20"/>
              </w:rPr>
              <w:t>10</w:t>
            </w:r>
            <w:r w:rsidRPr="005B7AE6">
              <w:rPr>
                <w:rFonts w:ascii="Times New Roman" w:hAnsi="Times New Roman" w:cs="Times New Roman"/>
                <w:sz w:val="20"/>
                <w:szCs w:val="20"/>
              </w:rPr>
              <w:t xml:space="preserve"> punkti</w:t>
            </w:r>
          </w:p>
        </w:tc>
      </w:tr>
      <w:tr w:rsidR="006223DE" w:rsidRPr="005B7AE6">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6223DE" w:rsidRDefault="006223DE" w:rsidP="00E446C8">
            <w:pPr>
              <w:rPr>
                <w:rFonts w:ascii="Times New Roman" w:hAnsi="Times New Roman" w:cs="Times New Roman"/>
                <w:sz w:val="20"/>
                <w:szCs w:val="20"/>
              </w:rPr>
            </w:pPr>
            <w:r>
              <w:rPr>
                <w:rFonts w:ascii="Times New Roman" w:hAnsi="Times New Roman" w:cs="Times New Roman"/>
                <w:sz w:val="20"/>
                <w:szCs w:val="20"/>
              </w:rPr>
              <w:t>Pretendenta pieredze</w:t>
            </w:r>
          </w:p>
        </w:tc>
        <w:tc>
          <w:tcPr>
            <w:tcW w:w="2340" w:type="dxa"/>
            <w:tcBorders>
              <w:top w:val="single" w:sz="4" w:space="0" w:color="auto"/>
              <w:left w:val="single" w:sz="4" w:space="0" w:color="auto"/>
              <w:bottom w:val="single" w:sz="4" w:space="0" w:color="auto"/>
              <w:right w:val="single" w:sz="4" w:space="0" w:color="auto"/>
            </w:tcBorders>
            <w:vAlign w:val="center"/>
          </w:tcPr>
          <w:p w:rsidR="006223DE" w:rsidRPr="005B7AE6" w:rsidRDefault="006223DE" w:rsidP="008A667B">
            <w:pPr>
              <w:jc w:val="center"/>
              <w:rPr>
                <w:rFonts w:ascii="Times New Roman" w:hAnsi="Times New Roman" w:cs="Times New Roman"/>
                <w:sz w:val="20"/>
                <w:szCs w:val="20"/>
              </w:rPr>
            </w:pPr>
            <w:r>
              <w:rPr>
                <w:rFonts w:ascii="Times New Roman" w:hAnsi="Times New Roman" w:cs="Times New Roman"/>
                <w:sz w:val="20"/>
                <w:szCs w:val="20"/>
              </w:rPr>
              <w:t>5</w:t>
            </w:r>
            <w:r w:rsidRPr="005B7AE6">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vAlign w:val="center"/>
          </w:tcPr>
          <w:p w:rsidR="006223DE" w:rsidRPr="005B7AE6" w:rsidRDefault="006223DE" w:rsidP="008A667B">
            <w:pPr>
              <w:jc w:val="center"/>
              <w:rPr>
                <w:rFonts w:ascii="Times New Roman" w:hAnsi="Times New Roman" w:cs="Times New Roman"/>
                <w:sz w:val="20"/>
                <w:szCs w:val="20"/>
              </w:rPr>
            </w:pPr>
            <w:r w:rsidRPr="005B7AE6">
              <w:rPr>
                <w:rFonts w:ascii="Times New Roman" w:hAnsi="Times New Roman" w:cs="Times New Roman"/>
                <w:sz w:val="20"/>
                <w:szCs w:val="20"/>
              </w:rPr>
              <w:t>līdz 5 punkti</w:t>
            </w:r>
          </w:p>
        </w:tc>
      </w:tr>
      <w:tr w:rsidR="006223DE" w:rsidRPr="005B7AE6">
        <w:trPr>
          <w:trHeight w:val="555"/>
        </w:trPr>
        <w:tc>
          <w:tcPr>
            <w:tcW w:w="4140" w:type="dxa"/>
            <w:tcBorders>
              <w:top w:val="single" w:sz="4" w:space="0" w:color="auto"/>
              <w:left w:val="single" w:sz="4" w:space="0" w:color="auto"/>
              <w:bottom w:val="single" w:sz="4" w:space="0" w:color="auto"/>
              <w:right w:val="single" w:sz="4" w:space="0" w:color="auto"/>
            </w:tcBorders>
            <w:vAlign w:val="center"/>
          </w:tcPr>
          <w:p w:rsidR="006223DE" w:rsidRPr="005B7AE6" w:rsidRDefault="006223DE" w:rsidP="00292AA9">
            <w:pPr>
              <w:rPr>
                <w:rFonts w:ascii="Times New Roman" w:hAnsi="Times New Roman" w:cs="Times New Roman"/>
                <w:sz w:val="20"/>
                <w:szCs w:val="20"/>
              </w:rPr>
            </w:pPr>
            <w:r w:rsidRPr="005B7AE6">
              <w:rPr>
                <w:rFonts w:ascii="Times New Roman" w:hAnsi="Times New Roman" w:cs="Times New Roman"/>
                <w:sz w:val="20"/>
                <w:szCs w:val="20"/>
              </w:rPr>
              <w:t>P</w:t>
            </w:r>
            <w:r>
              <w:rPr>
                <w:rFonts w:ascii="Times New Roman" w:hAnsi="Times New Roman" w:cs="Times New Roman"/>
                <w:sz w:val="20"/>
                <w:szCs w:val="20"/>
              </w:rPr>
              <w:t xml:space="preserve">akalpojuma </w:t>
            </w:r>
            <w:r w:rsidRPr="005B7AE6">
              <w:rPr>
                <w:rFonts w:ascii="Times New Roman" w:hAnsi="Times New Roman" w:cs="Times New Roman"/>
                <w:sz w:val="20"/>
                <w:szCs w:val="20"/>
              </w:rPr>
              <w:t>s</w:t>
            </w:r>
            <w:r>
              <w:rPr>
                <w:rFonts w:ascii="Times New Roman" w:hAnsi="Times New Roman" w:cs="Times New Roman"/>
                <w:sz w:val="20"/>
                <w:szCs w:val="20"/>
              </w:rPr>
              <w:t>niegšanas</w:t>
            </w:r>
            <w:r w:rsidRPr="005B7AE6">
              <w:rPr>
                <w:rFonts w:ascii="Times New Roman" w:hAnsi="Times New Roman" w:cs="Times New Roman"/>
                <w:sz w:val="20"/>
                <w:szCs w:val="20"/>
              </w:rPr>
              <w:t xml:space="preserve"> termiņi</w:t>
            </w:r>
          </w:p>
        </w:tc>
        <w:tc>
          <w:tcPr>
            <w:tcW w:w="2340" w:type="dxa"/>
            <w:tcBorders>
              <w:top w:val="single" w:sz="4" w:space="0" w:color="auto"/>
              <w:left w:val="single" w:sz="4" w:space="0" w:color="auto"/>
              <w:bottom w:val="single" w:sz="4" w:space="0" w:color="auto"/>
              <w:right w:val="single" w:sz="4" w:space="0" w:color="auto"/>
            </w:tcBorders>
            <w:vAlign w:val="center"/>
          </w:tcPr>
          <w:p w:rsidR="006223DE" w:rsidRPr="005B7AE6" w:rsidRDefault="006223DE" w:rsidP="00292AA9">
            <w:pPr>
              <w:jc w:val="center"/>
              <w:rPr>
                <w:rFonts w:ascii="Times New Roman" w:hAnsi="Times New Roman" w:cs="Times New Roman"/>
                <w:sz w:val="20"/>
                <w:szCs w:val="20"/>
              </w:rPr>
            </w:pPr>
            <w:r>
              <w:rPr>
                <w:rFonts w:ascii="Times New Roman" w:hAnsi="Times New Roman" w:cs="Times New Roman"/>
                <w:sz w:val="20"/>
                <w:szCs w:val="20"/>
              </w:rPr>
              <w:t>5</w:t>
            </w:r>
            <w:r w:rsidRPr="005B7AE6">
              <w:rPr>
                <w:rFonts w:ascii="Times New Roman" w:hAnsi="Times New Roman" w:cs="Times New Roman"/>
                <w:sz w:val="20"/>
                <w:szCs w:val="20"/>
              </w:rPr>
              <w:t>%</w:t>
            </w:r>
          </w:p>
        </w:tc>
        <w:tc>
          <w:tcPr>
            <w:tcW w:w="2880" w:type="dxa"/>
            <w:tcBorders>
              <w:top w:val="single" w:sz="4" w:space="0" w:color="auto"/>
              <w:left w:val="single" w:sz="4" w:space="0" w:color="auto"/>
              <w:bottom w:val="single" w:sz="4" w:space="0" w:color="auto"/>
              <w:right w:val="single" w:sz="4" w:space="0" w:color="auto"/>
            </w:tcBorders>
            <w:vAlign w:val="center"/>
          </w:tcPr>
          <w:p w:rsidR="006223DE" w:rsidRPr="005B7AE6" w:rsidRDefault="006223DE" w:rsidP="00292AA9">
            <w:pPr>
              <w:jc w:val="center"/>
              <w:rPr>
                <w:rFonts w:ascii="Times New Roman" w:hAnsi="Times New Roman" w:cs="Times New Roman"/>
                <w:sz w:val="20"/>
                <w:szCs w:val="20"/>
              </w:rPr>
            </w:pPr>
            <w:r w:rsidRPr="005B7AE6">
              <w:rPr>
                <w:rFonts w:ascii="Times New Roman" w:hAnsi="Times New Roman" w:cs="Times New Roman"/>
                <w:sz w:val="20"/>
                <w:szCs w:val="20"/>
              </w:rPr>
              <w:t>līdz 5 punkti</w:t>
            </w:r>
          </w:p>
        </w:tc>
      </w:tr>
      <w:tr w:rsidR="006223DE" w:rsidRPr="005B7AE6">
        <w:trPr>
          <w:trHeight w:val="634"/>
        </w:trPr>
        <w:tc>
          <w:tcPr>
            <w:tcW w:w="4140" w:type="dxa"/>
            <w:tcBorders>
              <w:top w:val="single" w:sz="4" w:space="0" w:color="auto"/>
              <w:left w:val="single" w:sz="4" w:space="0" w:color="auto"/>
              <w:bottom w:val="single" w:sz="4" w:space="0" w:color="auto"/>
              <w:right w:val="single" w:sz="4" w:space="0" w:color="auto"/>
            </w:tcBorders>
            <w:vAlign w:val="center"/>
          </w:tcPr>
          <w:p w:rsidR="006223DE" w:rsidRPr="005B7AE6" w:rsidRDefault="006223DE" w:rsidP="00292AA9">
            <w:pPr>
              <w:rPr>
                <w:rFonts w:ascii="Times New Roman" w:hAnsi="Times New Roman" w:cs="Times New Roman"/>
                <w:sz w:val="20"/>
                <w:szCs w:val="20"/>
              </w:rPr>
            </w:pPr>
            <w:r w:rsidRPr="005B7AE6">
              <w:rPr>
                <w:rFonts w:ascii="Times New Roman" w:hAnsi="Times New Roman" w:cs="Times New Roman"/>
                <w:sz w:val="20"/>
                <w:szCs w:val="20"/>
              </w:rPr>
              <w:t>Maksimālais iespējamais kopējais punktu skaits</w:t>
            </w:r>
          </w:p>
        </w:tc>
        <w:tc>
          <w:tcPr>
            <w:tcW w:w="2340" w:type="dxa"/>
            <w:tcBorders>
              <w:top w:val="single" w:sz="4" w:space="0" w:color="auto"/>
              <w:left w:val="single" w:sz="4" w:space="0" w:color="auto"/>
              <w:bottom w:val="single" w:sz="4" w:space="0" w:color="auto"/>
              <w:right w:val="single" w:sz="4" w:space="0" w:color="auto"/>
            </w:tcBorders>
            <w:vAlign w:val="center"/>
          </w:tcPr>
          <w:p w:rsidR="006223DE" w:rsidRPr="005B7AE6" w:rsidRDefault="006223DE" w:rsidP="005B7AE6">
            <w:pPr>
              <w:jc w:val="center"/>
              <w:rPr>
                <w:rFonts w:ascii="Times New Roman" w:hAnsi="Times New Roman" w:cs="Times New Roman"/>
                <w:sz w:val="20"/>
                <w:szCs w:val="20"/>
              </w:rPr>
            </w:pPr>
            <w:r w:rsidRPr="005B7AE6">
              <w:rPr>
                <w:rFonts w:ascii="Times New Roman" w:hAnsi="Times New Roman" w:cs="Times New Roman"/>
                <w:sz w:val="20"/>
                <w:szCs w:val="20"/>
              </w:rPr>
              <w:t>100%</w:t>
            </w:r>
          </w:p>
        </w:tc>
        <w:tc>
          <w:tcPr>
            <w:tcW w:w="2880" w:type="dxa"/>
            <w:tcBorders>
              <w:top w:val="single" w:sz="4" w:space="0" w:color="auto"/>
              <w:left w:val="single" w:sz="4" w:space="0" w:color="auto"/>
              <w:bottom w:val="single" w:sz="4" w:space="0" w:color="auto"/>
              <w:right w:val="single" w:sz="4" w:space="0" w:color="auto"/>
            </w:tcBorders>
            <w:vAlign w:val="center"/>
          </w:tcPr>
          <w:p w:rsidR="006223DE" w:rsidRPr="005B7AE6" w:rsidRDefault="006223DE" w:rsidP="005B7AE6">
            <w:pPr>
              <w:jc w:val="center"/>
              <w:rPr>
                <w:rFonts w:ascii="Times New Roman" w:hAnsi="Times New Roman" w:cs="Times New Roman"/>
                <w:sz w:val="20"/>
                <w:szCs w:val="20"/>
              </w:rPr>
            </w:pPr>
            <w:r w:rsidRPr="005B7AE6">
              <w:rPr>
                <w:rFonts w:ascii="Times New Roman" w:hAnsi="Times New Roman" w:cs="Times New Roman"/>
                <w:sz w:val="20"/>
                <w:szCs w:val="20"/>
              </w:rPr>
              <w:t>100 punkti</w:t>
            </w:r>
          </w:p>
        </w:tc>
      </w:tr>
    </w:tbl>
    <w:p w:rsidR="005B7AE6" w:rsidRDefault="005B7AE6" w:rsidP="004E6621">
      <w:pPr>
        <w:spacing w:after="0" w:line="240" w:lineRule="auto"/>
      </w:pPr>
    </w:p>
    <w:p w:rsidR="005B7AE6" w:rsidRPr="005B7AE6" w:rsidRDefault="005B7AE6" w:rsidP="005B7AE6">
      <w:pPr>
        <w:spacing w:after="0" w:line="240" w:lineRule="auto"/>
        <w:rPr>
          <w:rFonts w:ascii="Times New Roman" w:hAnsi="Times New Roman" w:cs="Times New Roman"/>
          <w:sz w:val="24"/>
          <w:szCs w:val="24"/>
        </w:rPr>
      </w:pPr>
      <w:r w:rsidRPr="005B7AE6">
        <w:rPr>
          <w:rFonts w:ascii="Times New Roman" w:hAnsi="Times New Roman" w:cs="Times New Roman"/>
          <w:sz w:val="24"/>
          <w:szCs w:val="24"/>
        </w:rPr>
        <w:t>10.5. Pretendenta iegūto punktu skaitu kritēriji: aprēķina pēc sekojošas formulas :</w:t>
      </w:r>
    </w:p>
    <w:p w:rsidR="005B7AE6" w:rsidRPr="005B7AE6" w:rsidRDefault="005B7AE6" w:rsidP="00B24113">
      <w:pPr>
        <w:spacing w:after="0" w:line="240" w:lineRule="auto"/>
        <w:jc w:val="both"/>
        <w:rPr>
          <w:rFonts w:ascii="Times New Roman" w:hAnsi="Times New Roman" w:cs="Times New Roman"/>
          <w:b/>
          <w:sz w:val="24"/>
          <w:szCs w:val="24"/>
        </w:rPr>
      </w:pPr>
      <w:r w:rsidRPr="005B7AE6">
        <w:rPr>
          <w:rFonts w:ascii="Times New Roman" w:hAnsi="Times New Roman" w:cs="Times New Roman"/>
          <w:b/>
          <w:sz w:val="24"/>
          <w:szCs w:val="24"/>
        </w:rPr>
        <w:t>P= Cx /Cy* P max</w:t>
      </w:r>
    </w:p>
    <w:p w:rsidR="005B7AE6" w:rsidRPr="005B7AE6" w:rsidRDefault="005B7AE6" w:rsidP="00B24113">
      <w:pPr>
        <w:spacing w:after="0" w:line="240" w:lineRule="auto"/>
        <w:jc w:val="both"/>
        <w:rPr>
          <w:rFonts w:ascii="Times New Roman" w:hAnsi="Times New Roman" w:cs="Times New Roman"/>
          <w:b/>
          <w:sz w:val="24"/>
          <w:szCs w:val="24"/>
        </w:rPr>
      </w:pPr>
      <w:r w:rsidRPr="005B7AE6">
        <w:rPr>
          <w:rFonts w:ascii="Times New Roman" w:hAnsi="Times New Roman" w:cs="Times New Roman"/>
          <w:sz w:val="24"/>
          <w:szCs w:val="24"/>
        </w:rPr>
        <w:t>Kur:</w:t>
      </w:r>
    </w:p>
    <w:p w:rsidR="005B7AE6" w:rsidRPr="005B7AE6" w:rsidRDefault="005B7AE6" w:rsidP="00B24113">
      <w:pPr>
        <w:spacing w:after="0" w:line="240" w:lineRule="auto"/>
        <w:jc w:val="both"/>
        <w:rPr>
          <w:rFonts w:ascii="Times New Roman" w:hAnsi="Times New Roman" w:cs="Times New Roman"/>
          <w:i/>
          <w:sz w:val="24"/>
          <w:szCs w:val="24"/>
        </w:rPr>
      </w:pPr>
      <w:r w:rsidRPr="005B7AE6">
        <w:rPr>
          <w:rFonts w:ascii="Times New Roman" w:hAnsi="Times New Roman" w:cs="Times New Roman"/>
          <w:sz w:val="24"/>
          <w:szCs w:val="24"/>
        </w:rPr>
        <w:t xml:space="preserve">        </w:t>
      </w:r>
      <w:r w:rsidRPr="005B7AE6">
        <w:rPr>
          <w:rFonts w:ascii="Times New Roman" w:hAnsi="Times New Roman" w:cs="Times New Roman"/>
          <w:i/>
          <w:sz w:val="24"/>
          <w:szCs w:val="24"/>
        </w:rPr>
        <w:t>Cx –labākais piedāvājums</w:t>
      </w:r>
    </w:p>
    <w:p w:rsidR="005B7AE6" w:rsidRPr="005B7AE6" w:rsidRDefault="005B7AE6" w:rsidP="00B24113">
      <w:pPr>
        <w:spacing w:after="0" w:line="240" w:lineRule="auto"/>
        <w:jc w:val="both"/>
        <w:rPr>
          <w:rFonts w:ascii="Times New Roman" w:hAnsi="Times New Roman" w:cs="Times New Roman"/>
          <w:i/>
          <w:sz w:val="24"/>
          <w:szCs w:val="24"/>
        </w:rPr>
      </w:pPr>
      <w:r w:rsidRPr="005B7AE6">
        <w:rPr>
          <w:rFonts w:ascii="Times New Roman" w:hAnsi="Times New Roman" w:cs="Times New Roman"/>
          <w:i/>
          <w:sz w:val="24"/>
          <w:szCs w:val="24"/>
        </w:rPr>
        <w:t xml:space="preserve">        Cy – vērtējamā piedāvājums</w:t>
      </w:r>
    </w:p>
    <w:p w:rsidR="005B7AE6" w:rsidRPr="005B7AE6" w:rsidRDefault="005B7AE6" w:rsidP="00B24113">
      <w:pPr>
        <w:spacing w:after="0" w:line="240" w:lineRule="auto"/>
        <w:jc w:val="both"/>
        <w:rPr>
          <w:rFonts w:ascii="Times New Roman" w:hAnsi="Times New Roman" w:cs="Times New Roman"/>
          <w:i/>
          <w:sz w:val="24"/>
          <w:szCs w:val="24"/>
        </w:rPr>
      </w:pPr>
      <w:r w:rsidRPr="005B7AE6">
        <w:rPr>
          <w:rFonts w:ascii="Times New Roman" w:hAnsi="Times New Roman" w:cs="Times New Roman"/>
          <w:i/>
          <w:sz w:val="24"/>
          <w:szCs w:val="24"/>
        </w:rPr>
        <w:t xml:space="preserve">        P max –noteiktais maksimālais punktu skaits</w:t>
      </w:r>
    </w:p>
    <w:p w:rsidR="005B7AE6" w:rsidRDefault="005B7AE6" w:rsidP="00B24113">
      <w:pPr>
        <w:spacing w:after="0" w:line="240" w:lineRule="auto"/>
        <w:jc w:val="both"/>
        <w:rPr>
          <w:rFonts w:ascii="Times New Roman" w:hAnsi="Times New Roman" w:cs="Times New Roman"/>
          <w:i/>
          <w:sz w:val="24"/>
          <w:szCs w:val="24"/>
        </w:rPr>
      </w:pPr>
      <w:r w:rsidRPr="005B7AE6">
        <w:rPr>
          <w:rFonts w:ascii="Times New Roman" w:hAnsi="Times New Roman" w:cs="Times New Roman"/>
          <w:i/>
          <w:sz w:val="24"/>
          <w:szCs w:val="24"/>
        </w:rPr>
        <w:t xml:space="preserve">        P – vērtējamā piedāvājuma iegūtais punktu skaits</w:t>
      </w:r>
    </w:p>
    <w:p w:rsidR="001F632C" w:rsidRDefault="001F632C" w:rsidP="00B24113">
      <w:pPr>
        <w:spacing w:after="0" w:line="240" w:lineRule="auto"/>
        <w:jc w:val="both"/>
        <w:rPr>
          <w:rFonts w:ascii="Times New Roman" w:hAnsi="Times New Roman" w:cs="Times New Roman"/>
          <w:sz w:val="24"/>
          <w:szCs w:val="24"/>
        </w:rPr>
      </w:pPr>
      <w:r w:rsidRPr="001F632C">
        <w:rPr>
          <w:rFonts w:ascii="Times New Roman" w:hAnsi="Times New Roman" w:cs="Times New Roman"/>
          <w:sz w:val="24"/>
          <w:szCs w:val="24"/>
        </w:rPr>
        <w:t>10.5.1.</w:t>
      </w:r>
      <w:r w:rsidRPr="001F632C">
        <w:rPr>
          <w:rFonts w:ascii="Times New Roman" w:hAnsi="Times New Roman" w:cs="Times New Roman"/>
          <w:sz w:val="24"/>
          <w:szCs w:val="24"/>
        </w:rPr>
        <w:tab/>
      </w:r>
      <w:r>
        <w:rPr>
          <w:rFonts w:ascii="Times New Roman" w:hAnsi="Times New Roman" w:cs="Times New Roman"/>
          <w:sz w:val="24"/>
          <w:szCs w:val="24"/>
        </w:rPr>
        <w:t>Tāmes kopsumma bez PVN</w:t>
      </w:r>
    </w:p>
    <w:p w:rsidR="001F632C" w:rsidRDefault="00724BC1" w:rsidP="00B24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10.5.2. Iesniegtajās tāmēs tiks salīdzinātas visas</w:t>
      </w:r>
      <w:r w:rsidR="001F632C">
        <w:rPr>
          <w:rFonts w:ascii="Times New Roman" w:hAnsi="Times New Roman" w:cs="Times New Roman"/>
          <w:sz w:val="24"/>
          <w:szCs w:val="24"/>
        </w:rPr>
        <w:t xml:space="preserve"> iekļautās izmaksas</w:t>
      </w:r>
      <w:r w:rsidR="00A324C6">
        <w:rPr>
          <w:rFonts w:ascii="Times New Roman" w:hAnsi="Times New Roman" w:cs="Times New Roman"/>
          <w:sz w:val="24"/>
          <w:szCs w:val="24"/>
        </w:rPr>
        <w:t xml:space="preserve"> katrai pozīcijas atsevišķi un par būtiskām starpībām pieprasīti papildus skaidrojumi</w:t>
      </w:r>
      <w:r w:rsidR="001F632C">
        <w:rPr>
          <w:rFonts w:ascii="Times New Roman" w:hAnsi="Times New Roman" w:cs="Times New Roman"/>
          <w:sz w:val="24"/>
          <w:szCs w:val="24"/>
        </w:rPr>
        <w:t>.</w:t>
      </w:r>
    </w:p>
    <w:p w:rsidR="001F632C" w:rsidRDefault="001F632C" w:rsidP="00B24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10.5.3. Tiks vērtēts un salīdzināts garantijas termiņš un garantijas nosacījumi.</w:t>
      </w:r>
    </w:p>
    <w:p w:rsidR="001F632C" w:rsidRPr="001F632C" w:rsidRDefault="001F632C" w:rsidP="001F6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10.5.4. Tiks vērtēts un līguma projekts</w:t>
      </w:r>
      <w:r w:rsidR="00A324C6">
        <w:rPr>
          <w:rFonts w:ascii="Times New Roman" w:hAnsi="Times New Roman" w:cs="Times New Roman"/>
          <w:sz w:val="24"/>
          <w:szCs w:val="24"/>
        </w:rPr>
        <w:t xml:space="preserve"> un piedāvātā līguma nosacījumi un s</w:t>
      </w:r>
      <w:r w:rsidR="00A324C6">
        <w:rPr>
          <w:rFonts w:ascii="Times New Roman" w:hAnsi="Times New Roman" w:cs="Times New Roman"/>
          <w:sz w:val="24"/>
          <w:szCs w:val="24"/>
        </w:rPr>
        <w:t>oda sankcijas.</w:t>
      </w:r>
    </w:p>
    <w:p w:rsidR="001F632C" w:rsidRPr="001F632C" w:rsidRDefault="001F632C" w:rsidP="001F6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10.5.5. Tiks vērtēta pretendenta pieredze, atsauksmes un publiski pieejamā informācija par pretendentu.</w:t>
      </w:r>
    </w:p>
    <w:p w:rsidR="001F632C" w:rsidRPr="001F632C" w:rsidRDefault="001F632C" w:rsidP="001F6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10.5.6. Tiks vērtēts tas vai pretendents </w:t>
      </w:r>
      <w:r w:rsidR="002B0E5D">
        <w:rPr>
          <w:rFonts w:ascii="Times New Roman" w:hAnsi="Times New Roman" w:cs="Times New Roman"/>
          <w:sz w:val="24"/>
          <w:szCs w:val="24"/>
        </w:rPr>
        <w:t>apņemas</w:t>
      </w:r>
      <w:r>
        <w:rPr>
          <w:rFonts w:ascii="Times New Roman" w:hAnsi="Times New Roman" w:cs="Times New Roman"/>
          <w:sz w:val="24"/>
          <w:szCs w:val="24"/>
        </w:rPr>
        <w:t xml:space="preserve"> iekļauties līguma termiņā, un izklāstītie apstākļi, par iespējamo termiņa neievērošanu.</w:t>
      </w:r>
      <w:r w:rsidR="00A324C6">
        <w:rPr>
          <w:rFonts w:ascii="Times New Roman" w:hAnsi="Times New Roman" w:cs="Times New Roman"/>
          <w:sz w:val="24"/>
          <w:szCs w:val="24"/>
        </w:rPr>
        <w:t xml:space="preserve"> </w:t>
      </w:r>
    </w:p>
    <w:p w:rsidR="005B7AE6" w:rsidRPr="005B7AE6" w:rsidRDefault="005B7AE6" w:rsidP="00B24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5B7AE6">
        <w:rPr>
          <w:rFonts w:ascii="Times New Roman" w:hAnsi="Times New Roman" w:cs="Times New Roman"/>
          <w:sz w:val="24"/>
          <w:szCs w:val="24"/>
        </w:rPr>
        <w:t>.</w:t>
      </w:r>
      <w:r>
        <w:rPr>
          <w:rFonts w:ascii="Times New Roman" w:hAnsi="Times New Roman" w:cs="Times New Roman"/>
          <w:sz w:val="24"/>
          <w:szCs w:val="24"/>
        </w:rPr>
        <w:t>6</w:t>
      </w:r>
      <w:r w:rsidRPr="005B7AE6">
        <w:rPr>
          <w:rFonts w:ascii="Times New Roman" w:hAnsi="Times New Roman" w:cs="Times New Roman"/>
          <w:sz w:val="24"/>
          <w:szCs w:val="24"/>
        </w:rPr>
        <w:t xml:space="preserve">. Par saimnieciski visizdevīgāko tiks atzīts piedāvājums, kurš ieguvis visaugstāko vidējo galīgo vērtējumu saskaņā ar </w:t>
      </w:r>
      <w:r>
        <w:rPr>
          <w:rFonts w:ascii="Times New Roman" w:hAnsi="Times New Roman" w:cs="Times New Roman"/>
          <w:sz w:val="24"/>
          <w:szCs w:val="24"/>
        </w:rPr>
        <w:t>10.4</w:t>
      </w:r>
      <w:r w:rsidRPr="005B7AE6">
        <w:rPr>
          <w:rFonts w:ascii="Times New Roman" w:hAnsi="Times New Roman" w:cs="Times New Roman"/>
          <w:sz w:val="24"/>
          <w:szCs w:val="24"/>
        </w:rPr>
        <w:t>. punktā noteiktajiem piedāvājumu vērtēšanas un izvēles kritērijiem.</w:t>
      </w:r>
    </w:p>
    <w:p w:rsidR="001B5CCA" w:rsidRDefault="001B5CCA" w:rsidP="005B7AE6">
      <w:pPr>
        <w:pStyle w:val="Sarakstarindkopa"/>
        <w:tabs>
          <w:tab w:val="left" w:pos="851"/>
        </w:tabs>
        <w:spacing w:after="0" w:line="240" w:lineRule="auto"/>
        <w:ind w:right="1134"/>
        <w:rPr>
          <w:rFonts w:ascii="Times New Roman" w:hAnsi="Times New Roman"/>
          <w:sz w:val="24"/>
          <w:szCs w:val="24"/>
        </w:rPr>
      </w:pPr>
    </w:p>
    <w:p w:rsidR="001B5CCA" w:rsidRDefault="001B5CCA" w:rsidP="004A519F">
      <w:pPr>
        <w:spacing w:after="0" w:line="240" w:lineRule="auto"/>
        <w:ind w:right="1134"/>
        <w:rPr>
          <w:rFonts w:ascii="Times New Roman" w:hAnsi="Times New Roman"/>
          <w:sz w:val="24"/>
          <w:szCs w:val="24"/>
        </w:rPr>
      </w:pPr>
      <w:r>
        <w:rPr>
          <w:rFonts w:ascii="Times New Roman" w:hAnsi="Times New Roman"/>
          <w:sz w:val="24"/>
          <w:szCs w:val="24"/>
        </w:rPr>
        <w:t>20</w:t>
      </w:r>
      <w:r w:rsidR="004A519F">
        <w:rPr>
          <w:rFonts w:ascii="Times New Roman" w:hAnsi="Times New Roman"/>
          <w:sz w:val="24"/>
          <w:szCs w:val="24"/>
        </w:rPr>
        <w:t>1</w:t>
      </w:r>
      <w:r w:rsidR="00611B6B">
        <w:rPr>
          <w:rFonts w:ascii="Times New Roman" w:hAnsi="Times New Roman"/>
          <w:sz w:val="24"/>
          <w:szCs w:val="24"/>
        </w:rPr>
        <w:t>8</w:t>
      </w:r>
      <w:r>
        <w:rPr>
          <w:rFonts w:ascii="Times New Roman" w:hAnsi="Times New Roman"/>
          <w:sz w:val="24"/>
          <w:szCs w:val="24"/>
        </w:rPr>
        <w:t xml:space="preserve">. gada </w:t>
      </w:r>
      <w:r w:rsidR="00611B6B">
        <w:rPr>
          <w:rFonts w:ascii="Times New Roman" w:hAnsi="Times New Roman"/>
          <w:sz w:val="24"/>
          <w:szCs w:val="24"/>
        </w:rPr>
        <w:t>09</w:t>
      </w:r>
      <w:r>
        <w:rPr>
          <w:rFonts w:ascii="Times New Roman" w:hAnsi="Times New Roman"/>
          <w:sz w:val="24"/>
          <w:szCs w:val="24"/>
        </w:rPr>
        <w:t xml:space="preserve">. </w:t>
      </w:r>
      <w:r w:rsidR="00611B6B">
        <w:rPr>
          <w:rFonts w:ascii="Times New Roman" w:hAnsi="Times New Roman"/>
          <w:sz w:val="24"/>
          <w:szCs w:val="24"/>
        </w:rPr>
        <w:t>oktobrī</w:t>
      </w:r>
    </w:p>
    <w:p w:rsidR="001B5CCA" w:rsidRDefault="001B5CCA">
      <w:pPr>
        <w:pageBreakBefore/>
        <w:rPr>
          <w:rFonts w:ascii="Times New Roman" w:hAnsi="Times New Roman"/>
        </w:rPr>
      </w:pPr>
      <w:r>
        <w:rPr>
          <w:rFonts w:ascii="Times New Roman" w:hAnsi="Times New Roman"/>
        </w:rPr>
        <w:lastRenderedPageBreak/>
        <w:t>Pielikums Nr. 1</w:t>
      </w:r>
    </w:p>
    <w:p w:rsidR="001B5CCA" w:rsidRDefault="001B5CCA">
      <w:pPr>
        <w:pStyle w:val="Virsraksts1"/>
        <w:tabs>
          <w:tab w:val="left" w:pos="0"/>
        </w:tabs>
        <w:rPr>
          <w:sz w:val="32"/>
          <w:szCs w:val="32"/>
        </w:rPr>
      </w:pPr>
      <w:r>
        <w:rPr>
          <w:sz w:val="32"/>
          <w:szCs w:val="32"/>
        </w:rPr>
        <w:t>Pieteikums dalībai</w:t>
      </w:r>
    </w:p>
    <w:p w:rsidR="001B5CCA" w:rsidRDefault="001B5CCA">
      <w:pPr>
        <w:pStyle w:val="Virsraksts1"/>
        <w:tabs>
          <w:tab w:val="left" w:pos="0"/>
        </w:tabs>
        <w:rPr>
          <w:sz w:val="28"/>
          <w:szCs w:val="28"/>
        </w:rPr>
      </w:pPr>
      <w:r>
        <w:rPr>
          <w:sz w:val="28"/>
          <w:szCs w:val="28"/>
        </w:rPr>
        <w:t xml:space="preserve"> Pelču speciālās internātpamatskolas – attīstības centra iepirkumam</w:t>
      </w:r>
    </w:p>
    <w:p w:rsidR="001B5CCA" w:rsidRDefault="001B5CCA">
      <w:pPr>
        <w:jc w:val="center"/>
        <w:rPr>
          <w:rFonts w:ascii="Times New Roman" w:hAnsi="Times New Roman"/>
          <w:b/>
          <w:bCs/>
          <w:sz w:val="28"/>
          <w:szCs w:val="28"/>
        </w:rPr>
      </w:pPr>
      <w:r>
        <w:rPr>
          <w:rFonts w:ascii="Times New Roman" w:hAnsi="Times New Roman"/>
          <w:b/>
          <w:bCs/>
          <w:sz w:val="28"/>
          <w:szCs w:val="28"/>
        </w:rPr>
        <w:t>Identifikācijas Nr. PSIAC 20</w:t>
      </w:r>
      <w:r w:rsidR="00132F7A">
        <w:rPr>
          <w:rFonts w:ascii="Times New Roman" w:hAnsi="Times New Roman"/>
          <w:b/>
          <w:bCs/>
          <w:sz w:val="28"/>
          <w:szCs w:val="28"/>
        </w:rPr>
        <w:t>1</w:t>
      </w:r>
      <w:r w:rsidR="00611B6B">
        <w:rPr>
          <w:rFonts w:ascii="Times New Roman" w:hAnsi="Times New Roman"/>
          <w:b/>
          <w:bCs/>
          <w:sz w:val="28"/>
          <w:szCs w:val="28"/>
        </w:rPr>
        <w:t>8</w:t>
      </w:r>
      <w:r>
        <w:rPr>
          <w:rFonts w:ascii="Times New Roman" w:hAnsi="Times New Roman"/>
          <w:b/>
          <w:bCs/>
          <w:sz w:val="28"/>
          <w:szCs w:val="28"/>
        </w:rPr>
        <w:t>/0</w:t>
      </w:r>
      <w:r w:rsidR="00611B6B">
        <w:rPr>
          <w:rFonts w:ascii="Times New Roman" w:hAnsi="Times New Roman"/>
          <w:b/>
          <w:bCs/>
          <w:sz w:val="28"/>
          <w:szCs w:val="28"/>
        </w:rPr>
        <w:t>8</w:t>
      </w:r>
    </w:p>
    <w:p w:rsidR="00DF56EB" w:rsidRDefault="00086D57" w:rsidP="00086D57">
      <w:pPr>
        <w:spacing w:after="120" w:line="240" w:lineRule="auto"/>
        <w:jc w:val="center"/>
        <w:rPr>
          <w:rFonts w:ascii="Times New Roman" w:hAnsi="Times New Roman"/>
          <w:b/>
          <w:sz w:val="32"/>
          <w:szCs w:val="32"/>
        </w:rPr>
      </w:pPr>
      <w:r w:rsidRPr="00086D57">
        <w:rPr>
          <w:rFonts w:ascii="Times New Roman" w:hAnsi="Times New Roman"/>
          <w:b/>
          <w:sz w:val="32"/>
          <w:szCs w:val="32"/>
        </w:rPr>
        <w:t>Rotaļu laukuma teritorijas labiekārtojums</w:t>
      </w:r>
    </w:p>
    <w:p w:rsidR="001B5CCA" w:rsidRDefault="001B5CCA" w:rsidP="00B40264">
      <w:pPr>
        <w:spacing w:after="120" w:line="240" w:lineRule="auto"/>
        <w:rPr>
          <w:rFonts w:ascii="Times New Roman" w:hAnsi="Times New Roman"/>
          <w:sz w:val="24"/>
        </w:rPr>
      </w:pPr>
      <w:r>
        <w:rPr>
          <w:rFonts w:ascii="Times New Roman" w:hAnsi="Times New Roman"/>
          <w:sz w:val="24"/>
        </w:rPr>
        <w:t>Pretendenta nosaukums _______________________________________________</w:t>
      </w:r>
    </w:p>
    <w:p w:rsidR="001B5CCA" w:rsidRDefault="001B5CCA" w:rsidP="00B40264">
      <w:pPr>
        <w:spacing w:after="120" w:line="240" w:lineRule="auto"/>
        <w:rPr>
          <w:rFonts w:ascii="Times New Roman" w:hAnsi="Times New Roman"/>
          <w:sz w:val="24"/>
        </w:rPr>
      </w:pPr>
      <w:r>
        <w:rPr>
          <w:rFonts w:ascii="Times New Roman" w:hAnsi="Times New Roman"/>
          <w:sz w:val="24"/>
        </w:rPr>
        <w:t>Pretendenta adrese ___________________________________________________</w:t>
      </w:r>
    </w:p>
    <w:p w:rsidR="00B40264" w:rsidRDefault="00B40264" w:rsidP="00B40264">
      <w:pPr>
        <w:spacing w:after="120" w:line="240" w:lineRule="auto"/>
        <w:rPr>
          <w:rFonts w:ascii="Times New Roman" w:hAnsi="Times New Roman"/>
          <w:sz w:val="24"/>
        </w:rPr>
      </w:pPr>
      <w:r>
        <w:rPr>
          <w:rFonts w:ascii="Times New Roman" w:hAnsi="Times New Roman"/>
          <w:sz w:val="24"/>
        </w:rPr>
        <w:t>Pretendenta e-pasta adrese _____________________________________________</w:t>
      </w:r>
    </w:p>
    <w:p w:rsidR="001B5CCA" w:rsidRDefault="001B5CCA" w:rsidP="00B40264">
      <w:pPr>
        <w:spacing w:after="120" w:line="240" w:lineRule="auto"/>
        <w:rPr>
          <w:rFonts w:ascii="Times New Roman" w:hAnsi="Times New Roman"/>
          <w:sz w:val="24"/>
        </w:rPr>
      </w:pPr>
      <w:r>
        <w:rPr>
          <w:rFonts w:ascii="Times New Roman" w:hAnsi="Times New Roman"/>
          <w:sz w:val="24"/>
        </w:rPr>
        <w:t>Reģistrācijas Nr______________________________________________________</w:t>
      </w:r>
    </w:p>
    <w:p w:rsidR="001B5CCA" w:rsidRDefault="001B5CCA" w:rsidP="00B40264">
      <w:pPr>
        <w:spacing w:after="120" w:line="240" w:lineRule="auto"/>
        <w:rPr>
          <w:rFonts w:ascii="Times New Roman" w:hAnsi="Times New Roman"/>
          <w:sz w:val="24"/>
        </w:rPr>
      </w:pPr>
      <w:r>
        <w:rPr>
          <w:rFonts w:ascii="Times New Roman" w:hAnsi="Times New Roman"/>
          <w:sz w:val="24"/>
        </w:rPr>
        <w:t>Nodokļu maksātāja (PVN) reģistrācijas Nr ________________________________</w:t>
      </w:r>
    </w:p>
    <w:p w:rsidR="001B5CCA" w:rsidRDefault="001B5CCA" w:rsidP="00DF56EB">
      <w:pPr>
        <w:spacing w:after="120" w:line="240" w:lineRule="auto"/>
        <w:rPr>
          <w:rFonts w:ascii="Times New Roman" w:hAnsi="Times New Roman"/>
          <w:sz w:val="24"/>
        </w:rPr>
      </w:pPr>
      <w:r>
        <w:rPr>
          <w:rFonts w:ascii="Times New Roman" w:hAnsi="Times New Roman"/>
          <w:sz w:val="24"/>
        </w:rPr>
        <w:t>Bankas rekvizīti bankas kods________________________________</w:t>
      </w:r>
    </w:p>
    <w:p w:rsidR="001B5CCA" w:rsidRDefault="001B5CCA" w:rsidP="00B40264">
      <w:pPr>
        <w:spacing w:after="120" w:line="240" w:lineRule="auto"/>
        <w:ind w:firstLine="720"/>
        <w:rPr>
          <w:rFonts w:ascii="Times New Roman" w:hAnsi="Times New Roman"/>
          <w:sz w:val="24"/>
        </w:rPr>
      </w:pPr>
      <w:r>
        <w:rPr>
          <w:rFonts w:ascii="Times New Roman" w:hAnsi="Times New Roman"/>
          <w:sz w:val="24"/>
        </w:rPr>
        <w:t>bankas konts________________________________</w:t>
      </w:r>
    </w:p>
    <w:p w:rsidR="001B5CCA" w:rsidRDefault="001B5CCA" w:rsidP="00B40264">
      <w:pPr>
        <w:spacing w:after="120" w:line="240" w:lineRule="auto"/>
        <w:rPr>
          <w:rFonts w:ascii="Times New Roman" w:hAnsi="Times New Roman"/>
          <w:sz w:val="24"/>
        </w:rPr>
      </w:pPr>
      <w:r>
        <w:rPr>
          <w:rFonts w:ascii="Times New Roman" w:hAnsi="Times New Roman"/>
          <w:sz w:val="24"/>
        </w:rPr>
        <w:t>tā______________________________________________________  personā,</w:t>
      </w:r>
    </w:p>
    <w:p w:rsidR="001B5CCA" w:rsidRDefault="001B5CCA">
      <w:pPr>
        <w:ind w:firstLine="720"/>
        <w:rPr>
          <w:rFonts w:ascii="Times New Roman" w:hAnsi="Times New Roman"/>
          <w:sz w:val="18"/>
          <w:szCs w:val="18"/>
        </w:rPr>
      </w:pPr>
      <w:r>
        <w:rPr>
          <w:rFonts w:ascii="Times New Roman" w:hAnsi="Times New Roman"/>
          <w:sz w:val="18"/>
          <w:szCs w:val="18"/>
        </w:rPr>
        <w:t>(direktora, vadītāja vai pilnvarotās personas vārds, uzvārds, personas kods)</w:t>
      </w:r>
    </w:p>
    <w:p w:rsidR="001B5CCA" w:rsidRDefault="001B5CCA">
      <w:pPr>
        <w:rPr>
          <w:rFonts w:ascii="Times New Roman" w:hAnsi="Times New Roman"/>
          <w:sz w:val="24"/>
        </w:rPr>
      </w:pPr>
      <w:r>
        <w:rPr>
          <w:rFonts w:ascii="Times New Roman" w:hAnsi="Times New Roman"/>
          <w:sz w:val="24"/>
        </w:rPr>
        <w:t>ar šī pieteikuma iesniegšanu:</w:t>
      </w:r>
    </w:p>
    <w:p w:rsidR="001B5CCA" w:rsidRPr="00B40264" w:rsidRDefault="001B5CCA" w:rsidP="00086D57">
      <w:pPr>
        <w:pStyle w:val="Sarakstarindkopa"/>
        <w:numPr>
          <w:ilvl w:val="0"/>
          <w:numId w:val="6"/>
        </w:numPr>
        <w:spacing w:after="0" w:line="360" w:lineRule="auto"/>
        <w:rPr>
          <w:rFonts w:ascii="Times New Roman" w:hAnsi="Times New Roman"/>
          <w:b/>
          <w:sz w:val="24"/>
          <w:szCs w:val="24"/>
        </w:rPr>
      </w:pPr>
      <w:r w:rsidRPr="00B40264">
        <w:rPr>
          <w:rFonts w:ascii="Times New Roman" w:hAnsi="Times New Roman"/>
          <w:b/>
          <w:sz w:val="24"/>
          <w:szCs w:val="24"/>
        </w:rPr>
        <w:t>piesakās piedalīties iepirkumā “</w:t>
      </w:r>
      <w:r w:rsidR="00611B6B" w:rsidRPr="00611B6B">
        <w:t xml:space="preserve"> </w:t>
      </w:r>
      <w:r w:rsidR="00086D57" w:rsidRPr="00086D57">
        <w:rPr>
          <w:rFonts w:ascii="Times New Roman" w:hAnsi="Times New Roman"/>
          <w:b/>
          <w:sz w:val="24"/>
          <w:szCs w:val="24"/>
        </w:rPr>
        <w:t>Rotaļu laukuma teritorijas labiekārtojums</w:t>
      </w:r>
      <w:r w:rsidRPr="00B40264">
        <w:rPr>
          <w:rFonts w:ascii="Times New Roman" w:hAnsi="Times New Roman"/>
          <w:b/>
          <w:sz w:val="24"/>
          <w:szCs w:val="24"/>
        </w:rPr>
        <w:t>”;</w:t>
      </w:r>
    </w:p>
    <w:p w:rsidR="001B5CCA" w:rsidRPr="00B40264" w:rsidRDefault="001B5CCA">
      <w:pPr>
        <w:pStyle w:val="Sarakstarindkopa"/>
        <w:numPr>
          <w:ilvl w:val="0"/>
          <w:numId w:val="6"/>
        </w:numPr>
        <w:tabs>
          <w:tab w:val="clear" w:pos="720"/>
          <w:tab w:val="left" w:pos="717"/>
        </w:tabs>
        <w:spacing w:after="0" w:line="360" w:lineRule="auto"/>
        <w:ind w:left="717"/>
        <w:rPr>
          <w:rFonts w:ascii="Times New Roman" w:hAnsi="Times New Roman"/>
          <w:b/>
          <w:sz w:val="24"/>
          <w:szCs w:val="24"/>
        </w:rPr>
      </w:pPr>
      <w:r w:rsidRPr="00B40264">
        <w:rPr>
          <w:rFonts w:ascii="Times New Roman" w:hAnsi="Times New Roman"/>
          <w:b/>
          <w:sz w:val="24"/>
          <w:szCs w:val="24"/>
        </w:rPr>
        <w:t>garantē, ka visas sniegtās ziņas ir patiesas;</w:t>
      </w:r>
    </w:p>
    <w:p w:rsidR="001B5CCA" w:rsidRPr="00B40264" w:rsidRDefault="001B5CCA">
      <w:pPr>
        <w:pStyle w:val="Sarakstarindkopa"/>
        <w:numPr>
          <w:ilvl w:val="0"/>
          <w:numId w:val="6"/>
        </w:numPr>
        <w:tabs>
          <w:tab w:val="clear" w:pos="720"/>
          <w:tab w:val="left" w:pos="717"/>
        </w:tabs>
        <w:spacing w:after="0" w:line="360" w:lineRule="auto"/>
        <w:ind w:left="717"/>
        <w:rPr>
          <w:rFonts w:ascii="Times New Roman" w:hAnsi="Times New Roman"/>
          <w:b/>
          <w:sz w:val="24"/>
          <w:szCs w:val="24"/>
        </w:rPr>
      </w:pPr>
      <w:r w:rsidRPr="00B40264">
        <w:rPr>
          <w:rFonts w:ascii="Times New Roman" w:hAnsi="Times New Roman"/>
          <w:b/>
          <w:sz w:val="24"/>
          <w:szCs w:val="24"/>
        </w:rPr>
        <w:t>piekrīt visiem iepirkuma nolikuma noteikumiem;</w:t>
      </w:r>
    </w:p>
    <w:p w:rsidR="001B5CCA" w:rsidRPr="00B40264" w:rsidRDefault="001B5CCA">
      <w:pPr>
        <w:pStyle w:val="Sarakstarindkopa"/>
        <w:numPr>
          <w:ilvl w:val="0"/>
          <w:numId w:val="6"/>
        </w:numPr>
        <w:tabs>
          <w:tab w:val="clear" w:pos="720"/>
          <w:tab w:val="left" w:pos="717"/>
        </w:tabs>
        <w:spacing w:after="0" w:line="360" w:lineRule="auto"/>
        <w:ind w:left="717"/>
        <w:rPr>
          <w:rFonts w:ascii="Times New Roman" w:hAnsi="Times New Roman"/>
          <w:b/>
          <w:sz w:val="24"/>
          <w:szCs w:val="24"/>
        </w:rPr>
      </w:pPr>
      <w:r w:rsidRPr="00B40264">
        <w:rPr>
          <w:rFonts w:ascii="Times New Roman" w:hAnsi="Times New Roman"/>
          <w:b/>
          <w:sz w:val="24"/>
          <w:szCs w:val="24"/>
        </w:rPr>
        <w:t>apņemas ievērot iepirkuma nolikuma prasības;</w:t>
      </w:r>
    </w:p>
    <w:p w:rsidR="001B5CCA" w:rsidRPr="00B40264" w:rsidRDefault="001B5CCA">
      <w:pPr>
        <w:pStyle w:val="Sarakstarindkopa"/>
        <w:numPr>
          <w:ilvl w:val="0"/>
          <w:numId w:val="6"/>
        </w:numPr>
        <w:tabs>
          <w:tab w:val="clear" w:pos="720"/>
          <w:tab w:val="left" w:pos="717"/>
        </w:tabs>
        <w:spacing w:after="0" w:line="360" w:lineRule="auto"/>
        <w:ind w:left="717"/>
        <w:rPr>
          <w:rFonts w:ascii="Times New Roman" w:hAnsi="Times New Roman"/>
          <w:b/>
          <w:sz w:val="24"/>
          <w:szCs w:val="24"/>
        </w:rPr>
      </w:pPr>
      <w:r w:rsidRPr="00B40264">
        <w:rPr>
          <w:rFonts w:ascii="Times New Roman" w:hAnsi="Times New Roman"/>
          <w:b/>
          <w:sz w:val="24"/>
          <w:szCs w:val="24"/>
        </w:rPr>
        <w:t>apņemas pildīt visus iepirkuma nolikumā izklāstītos pamatnosacījumus p</w:t>
      </w:r>
      <w:r w:rsidR="004B742B">
        <w:rPr>
          <w:rFonts w:ascii="Times New Roman" w:hAnsi="Times New Roman"/>
          <w:b/>
          <w:sz w:val="24"/>
          <w:szCs w:val="24"/>
        </w:rPr>
        <w:t>asūtījuma piešķiršanas gadījumā.</w:t>
      </w:r>
    </w:p>
    <w:p w:rsidR="001B5CCA" w:rsidRDefault="001B5CCA">
      <w:pPr>
        <w:pStyle w:val="Pamattekstsaratkpi"/>
        <w:ind w:firstLine="0"/>
      </w:pPr>
      <w:r>
        <w:t>____________</w:t>
      </w:r>
      <w:r>
        <w:tab/>
      </w:r>
      <w:r>
        <w:tab/>
        <w:t>_______________</w:t>
      </w:r>
      <w:r>
        <w:tab/>
        <w:t xml:space="preserve"> ________________</w:t>
      </w:r>
    </w:p>
    <w:p w:rsidR="001B5CCA" w:rsidRDefault="001B5CCA">
      <w:pPr>
        <w:pStyle w:val="Pamattekstsaratkpi"/>
        <w:ind w:firstLine="0"/>
        <w:rPr>
          <w:sz w:val="18"/>
          <w:szCs w:val="18"/>
        </w:rPr>
      </w:pPr>
      <w:r>
        <w:rPr>
          <w:sz w:val="18"/>
          <w:szCs w:val="18"/>
        </w:rPr>
        <w:t xml:space="preserve">           (amats)</w:t>
      </w:r>
      <w:r>
        <w:rPr>
          <w:sz w:val="18"/>
          <w:szCs w:val="18"/>
        </w:rPr>
        <w:tab/>
      </w:r>
      <w:r>
        <w:rPr>
          <w:sz w:val="18"/>
          <w:szCs w:val="18"/>
        </w:rPr>
        <w:tab/>
      </w:r>
      <w:r>
        <w:rPr>
          <w:sz w:val="18"/>
          <w:szCs w:val="18"/>
        </w:rPr>
        <w:tab/>
      </w:r>
      <w:r>
        <w:rPr>
          <w:sz w:val="18"/>
          <w:szCs w:val="18"/>
        </w:rPr>
        <w:tab/>
        <w:t>(paraksts)</w:t>
      </w:r>
      <w:r>
        <w:rPr>
          <w:sz w:val="18"/>
          <w:szCs w:val="18"/>
        </w:rPr>
        <w:tab/>
      </w:r>
      <w:r>
        <w:rPr>
          <w:sz w:val="18"/>
          <w:szCs w:val="18"/>
        </w:rPr>
        <w:tab/>
      </w:r>
      <w:r>
        <w:rPr>
          <w:sz w:val="18"/>
          <w:szCs w:val="18"/>
        </w:rPr>
        <w:tab/>
        <w:t>(paraksta atšifrējums)</w:t>
      </w:r>
    </w:p>
    <w:p w:rsidR="001B5CCA" w:rsidRDefault="001B5CCA">
      <w:pPr>
        <w:pStyle w:val="Pamattekstsaratkpi"/>
        <w:ind w:left="4626" w:firstLine="0"/>
        <w:rPr>
          <w:sz w:val="16"/>
        </w:rPr>
      </w:pPr>
      <w:r>
        <w:rPr>
          <w:sz w:val="16"/>
        </w:rPr>
        <w:t xml:space="preserve">      Z.V.</w:t>
      </w:r>
    </w:p>
    <w:p w:rsidR="001B5CCA" w:rsidRDefault="001B5CCA">
      <w:pPr>
        <w:rPr>
          <w:rFonts w:ascii="Times New Roman" w:hAnsi="Times New Roman"/>
          <w:sz w:val="24"/>
        </w:rPr>
      </w:pPr>
      <w:r>
        <w:rPr>
          <w:rFonts w:ascii="Times New Roman" w:hAnsi="Times New Roman"/>
          <w:sz w:val="24"/>
        </w:rPr>
        <w:t>Kontaktpersonas amats: _____________________________________</w:t>
      </w:r>
    </w:p>
    <w:p w:rsidR="001B5CCA" w:rsidRDefault="001B5CCA">
      <w:pPr>
        <w:rPr>
          <w:rFonts w:ascii="Times New Roman" w:hAnsi="Times New Roman"/>
          <w:sz w:val="24"/>
        </w:rPr>
      </w:pPr>
      <w:r>
        <w:rPr>
          <w:rFonts w:ascii="Times New Roman" w:hAnsi="Times New Roman"/>
          <w:sz w:val="24"/>
        </w:rPr>
        <w:t>Vārds, uzvārds: ____________________________________________</w:t>
      </w:r>
    </w:p>
    <w:p w:rsidR="001B5CCA" w:rsidRDefault="001B5CCA">
      <w:pPr>
        <w:rPr>
          <w:rFonts w:ascii="Times New Roman" w:hAnsi="Times New Roman"/>
          <w:sz w:val="24"/>
        </w:rPr>
      </w:pPr>
      <w:r>
        <w:rPr>
          <w:rFonts w:ascii="Times New Roman" w:hAnsi="Times New Roman"/>
          <w:sz w:val="24"/>
        </w:rPr>
        <w:t>Tālr., e-pasta adrese: _______________________________________</w:t>
      </w:r>
    </w:p>
    <w:p w:rsidR="001B5CCA" w:rsidRDefault="001B5CCA">
      <w:pPr>
        <w:rPr>
          <w:rFonts w:ascii="Times New Roman" w:hAnsi="Times New Roman"/>
        </w:rPr>
      </w:pPr>
      <w:r>
        <w:rPr>
          <w:rFonts w:ascii="Times New Roman" w:hAnsi="Times New Roman"/>
        </w:rPr>
        <w:t>Datums ______________</w:t>
      </w:r>
    </w:p>
    <w:p w:rsidR="007F4F55" w:rsidRPr="00BD2FA1" w:rsidRDefault="001B5CCA" w:rsidP="00BD2FA1">
      <w:pPr>
        <w:pStyle w:val="Sarakstarindkopa"/>
        <w:pageBreakBefore/>
        <w:ind w:left="0"/>
        <w:rPr>
          <w:rFonts w:ascii="Times New Roman" w:hAnsi="Times New Roman"/>
        </w:rPr>
      </w:pPr>
      <w:r>
        <w:rPr>
          <w:rFonts w:ascii="Times New Roman" w:hAnsi="Times New Roman"/>
        </w:rPr>
        <w:lastRenderedPageBreak/>
        <w:t xml:space="preserve">Pielikums Nr. </w:t>
      </w:r>
      <w:r w:rsidR="00C47B7E">
        <w:rPr>
          <w:rFonts w:ascii="Times New Roman" w:hAnsi="Times New Roman"/>
        </w:rPr>
        <w:t>2</w:t>
      </w:r>
      <w:r>
        <w:rPr>
          <w:rFonts w:ascii="Times New Roman" w:hAnsi="Times New Roman"/>
        </w:rPr>
        <w:t>.</w:t>
      </w:r>
    </w:p>
    <w:p w:rsidR="001B5CCA" w:rsidRPr="007F4F55" w:rsidRDefault="001B5CCA" w:rsidP="007F4F55">
      <w:pPr>
        <w:pStyle w:val="Virsraksts1"/>
        <w:tabs>
          <w:tab w:val="left" w:pos="0"/>
        </w:tabs>
        <w:rPr>
          <w:sz w:val="32"/>
          <w:szCs w:val="32"/>
        </w:rPr>
      </w:pPr>
      <w:r w:rsidRPr="007F4F55">
        <w:rPr>
          <w:sz w:val="32"/>
          <w:szCs w:val="32"/>
        </w:rPr>
        <w:t>Tehniskais piedāvājums</w:t>
      </w:r>
    </w:p>
    <w:p w:rsidR="001B5CCA" w:rsidRDefault="001B5CCA">
      <w:pPr>
        <w:pStyle w:val="Virsraksts1"/>
        <w:tabs>
          <w:tab w:val="left" w:pos="0"/>
        </w:tabs>
        <w:rPr>
          <w:sz w:val="28"/>
          <w:szCs w:val="28"/>
        </w:rPr>
      </w:pPr>
      <w:r>
        <w:rPr>
          <w:sz w:val="28"/>
          <w:szCs w:val="28"/>
        </w:rPr>
        <w:t xml:space="preserve"> Pelču speciālās internātpamatskolas – attīstības centra iepirkumam</w:t>
      </w:r>
    </w:p>
    <w:p w:rsidR="001B5CCA" w:rsidRDefault="001B5CCA">
      <w:pPr>
        <w:jc w:val="center"/>
        <w:rPr>
          <w:rFonts w:ascii="Times New Roman" w:hAnsi="Times New Roman"/>
          <w:b/>
          <w:bCs/>
          <w:sz w:val="28"/>
          <w:szCs w:val="28"/>
        </w:rPr>
      </w:pPr>
      <w:r>
        <w:rPr>
          <w:rFonts w:ascii="Times New Roman" w:hAnsi="Times New Roman"/>
          <w:b/>
          <w:bCs/>
          <w:sz w:val="28"/>
          <w:szCs w:val="28"/>
        </w:rPr>
        <w:t>Identifikācijas Nr. PSIAC 20</w:t>
      </w:r>
      <w:r w:rsidR="008B3920">
        <w:rPr>
          <w:rFonts w:ascii="Times New Roman" w:hAnsi="Times New Roman"/>
          <w:b/>
          <w:bCs/>
          <w:sz w:val="28"/>
          <w:szCs w:val="28"/>
        </w:rPr>
        <w:t>1</w:t>
      </w:r>
      <w:r w:rsidR="00611B6B">
        <w:rPr>
          <w:rFonts w:ascii="Times New Roman" w:hAnsi="Times New Roman"/>
          <w:b/>
          <w:bCs/>
          <w:sz w:val="28"/>
          <w:szCs w:val="28"/>
        </w:rPr>
        <w:t>8</w:t>
      </w:r>
      <w:r>
        <w:rPr>
          <w:rFonts w:ascii="Times New Roman" w:hAnsi="Times New Roman"/>
          <w:b/>
          <w:bCs/>
          <w:sz w:val="28"/>
          <w:szCs w:val="28"/>
        </w:rPr>
        <w:t>/0</w:t>
      </w:r>
      <w:r w:rsidR="00611B6B">
        <w:rPr>
          <w:rFonts w:ascii="Times New Roman" w:hAnsi="Times New Roman"/>
          <w:b/>
          <w:bCs/>
          <w:sz w:val="28"/>
          <w:szCs w:val="28"/>
        </w:rPr>
        <w:t>8</w:t>
      </w:r>
    </w:p>
    <w:p w:rsidR="00086D57" w:rsidRDefault="00086D57" w:rsidP="00086D57">
      <w:pPr>
        <w:spacing w:after="120" w:line="240" w:lineRule="auto"/>
        <w:jc w:val="center"/>
        <w:rPr>
          <w:rFonts w:ascii="Times New Roman" w:hAnsi="Times New Roman"/>
          <w:b/>
          <w:sz w:val="32"/>
          <w:szCs w:val="32"/>
        </w:rPr>
      </w:pPr>
      <w:r w:rsidRPr="00086D57">
        <w:rPr>
          <w:rFonts w:ascii="Times New Roman" w:hAnsi="Times New Roman"/>
          <w:b/>
          <w:sz w:val="32"/>
          <w:szCs w:val="32"/>
        </w:rPr>
        <w:t xml:space="preserve">Rotaļu laukuma teritorijas labiekārtojums </w:t>
      </w:r>
    </w:p>
    <w:p w:rsidR="00086D57" w:rsidRDefault="00086D57" w:rsidP="00086D57">
      <w:pPr>
        <w:spacing w:after="120" w:line="240" w:lineRule="auto"/>
        <w:rPr>
          <w:rFonts w:ascii="Times New Roman" w:hAnsi="Times New Roman"/>
          <w:b/>
          <w:sz w:val="32"/>
          <w:szCs w:val="32"/>
        </w:rPr>
      </w:pPr>
    </w:p>
    <w:p w:rsidR="002764BD" w:rsidRDefault="002764BD" w:rsidP="00086D57">
      <w:pPr>
        <w:spacing w:after="120" w:line="240" w:lineRule="auto"/>
        <w:rPr>
          <w:rFonts w:ascii="Times New Roman" w:hAnsi="Times New Roman"/>
          <w:sz w:val="24"/>
        </w:rPr>
      </w:pPr>
      <w:r>
        <w:rPr>
          <w:rFonts w:ascii="Times New Roman" w:hAnsi="Times New Roman"/>
          <w:sz w:val="24"/>
        </w:rPr>
        <w:t>Pretendenta nosaukums _______________________________________________</w:t>
      </w:r>
    </w:p>
    <w:p w:rsidR="00FF67B2" w:rsidRDefault="00371192" w:rsidP="00B24113">
      <w:pPr>
        <w:jc w:val="both"/>
        <w:rPr>
          <w:rFonts w:ascii="Times New Roman" w:hAnsi="Times New Roman"/>
          <w:iCs/>
          <w:sz w:val="24"/>
          <w:szCs w:val="24"/>
        </w:rPr>
      </w:pPr>
      <w:r w:rsidRPr="00371192">
        <w:rPr>
          <w:rFonts w:ascii="Times New Roman" w:hAnsi="Times New Roman"/>
          <w:iCs/>
          <w:sz w:val="24"/>
          <w:szCs w:val="24"/>
        </w:rPr>
        <w:t>Vispārīgās prasības</w:t>
      </w:r>
    </w:p>
    <w:p w:rsidR="00413C4E" w:rsidRDefault="00413C4E" w:rsidP="009F0D4F">
      <w:pPr>
        <w:numPr>
          <w:ilvl w:val="0"/>
          <w:numId w:val="18"/>
        </w:numPr>
        <w:spacing w:after="0" w:line="240" w:lineRule="auto"/>
        <w:ind w:left="714" w:hanging="357"/>
        <w:jc w:val="both"/>
        <w:rPr>
          <w:rFonts w:ascii="Times New Roman" w:hAnsi="Times New Roman"/>
          <w:iCs/>
          <w:sz w:val="24"/>
          <w:szCs w:val="24"/>
        </w:rPr>
      </w:pPr>
      <w:r>
        <w:rPr>
          <w:rFonts w:ascii="Times New Roman" w:hAnsi="Times New Roman"/>
          <w:iCs/>
          <w:sz w:val="24"/>
          <w:szCs w:val="24"/>
        </w:rPr>
        <w:t>Lai pretendents sava finanšu piedāvājuma sagatavošanā varētu ievērtēt visas ar būvniecību saistītās izmaksas, Pretendentam ir pienākums pirms piedāvājuma iesniegšanas</w:t>
      </w:r>
      <w:r w:rsidR="00475B7C">
        <w:rPr>
          <w:rFonts w:ascii="Times New Roman" w:hAnsi="Times New Roman"/>
          <w:iCs/>
          <w:sz w:val="24"/>
          <w:szCs w:val="24"/>
        </w:rPr>
        <w:t xml:space="preserve"> veikt objekta apsekošanu, par ko jāiesniedz objekta apsekošanas akts (pielikums Nr.4). Ja pretendents nav veicis objekta apsekošanupirms piedāvājuma iesniegšanas, tad apsekošanas akta neesamība tiks vērtēta kā piedāvājuma noraidīšanas pamats.</w:t>
      </w:r>
    </w:p>
    <w:p w:rsidR="00475B7C" w:rsidRPr="002D7740" w:rsidRDefault="00475B7C" w:rsidP="009F0D4F">
      <w:pPr>
        <w:numPr>
          <w:ilvl w:val="0"/>
          <w:numId w:val="18"/>
        </w:numPr>
        <w:spacing w:after="0" w:line="240" w:lineRule="auto"/>
        <w:ind w:left="714" w:hanging="357"/>
        <w:jc w:val="both"/>
        <w:rPr>
          <w:rFonts w:ascii="Times New Roman" w:hAnsi="Times New Roman"/>
          <w:iCs/>
          <w:sz w:val="24"/>
          <w:szCs w:val="24"/>
        </w:rPr>
      </w:pPr>
      <w:r>
        <w:rPr>
          <w:rFonts w:ascii="Times New Roman" w:hAnsi="Times New Roman"/>
          <w:iCs/>
          <w:sz w:val="24"/>
          <w:szCs w:val="24"/>
        </w:rPr>
        <w:t xml:space="preserve">Piedāvājumā jāietver visi iespējamie izdevumi, lai pilnībā veiktu visus būvprojektā un apjomos paredzētos darbus un izpildītu minētās prasības, kā arī jāparedz visi iespējamie </w:t>
      </w:r>
      <w:r w:rsidRPr="002D7740">
        <w:rPr>
          <w:rFonts w:ascii="Times New Roman" w:hAnsi="Times New Roman"/>
          <w:iCs/>
          <w:sz w:val="24"/>
          <w:szCs w:val="24"/>
        </w:rPr>
        <w:t>riski saistībā ar iespējamo izdevumu palielināšanos.</w:t>
      </w:r>
    </w:p>
    <w:p w:rsidR="00475B7C" w:rsidRPr="002D7740" w:rsidRDefault="00475B7C" w:rsidP="00475B7C">
      <w:pPr>
        <w:numPr>
          <w:ilvl w:val="0"/>
          <w:numId w:val="18"/>
        </w:numPr>
        <w:spacing w:after="0"/>
        <w:jc w:val="both"/>
        <w:rPr>
          <w:rFonts w:ascii="Times New Roman" w:hAnsi="Times New Roman"/>
          <w:iCs/>
          <w:sz w:val="24"/>
          <w:szCs w:val="24"/>
        </w:rPr>
      </w:pPr>
      <w:r w:rsidRPr="002D7740">
        <w:rPr>
          <w:rFonts w:ascii="Times New Roman" w:hAnsi="Times New Roman"/>
          <w:iCs/>
          <w:sz w:val="24"/>
          <w:szCs w:val="24"/>
        </w:rPr>
        <w:t>Piedāvājuma cenā jāiekļauj visas izmaksas, kuras saistītas ar objekta nodošanu ekspluotācijā dokumentācijas sagatavošanu. Izbūvēto komunikāciju un segumu izpilduzmērījumu sagatavošanas izmaksas gan papīra izdruku, gan digitālā (CD) formātā.</w:t>
      </w:r>
    </w:p>
    <w:p w:rsidR="00371192" w:rsidRDefault="00371192" w:rsidP="009F0D4F">
      <w:pPr>
        <w:numPr>
          <w:ilvl w:val="0"/>
          <w:numId w:val="18"/>
        </w:numPr>
        <w:spacing w:after="0" w:line="240" w:lineRule="auto"/>
        <w:ind w:left="714" w:hanging="357"/>
        <w:jc w:val="both"/>
        <w:rPr>
          <w:rFonts w:ascii="Times New Roman" w:hAnsi="Times New Roman"/>
          <w:iCs/>
          <w:sz w:val="24"/>
          <w:szCs w:val="24"/>
        </w:rPr>
      </w:pPr>
      <w:r>
        <w:rPr>
          <w:rFonts w:ascii="Times New Roman" w:hAnsi="Times New Roman"/>
          <w:iCs/>
          <w:sz w:val="24"/>
          <w:szCs w:val="24"/>
        </w:rPr>
        <w:t>Pretendentam jānodrošina kvalitatīvi izpildīts darbs, organizējot darbu izpildi atbilstoši Latvijas republikā  spēkā esošiem likumiem un normatīviem aktiem.</w:t>
      </w:r>
    </w:p>
    <w:p w:rsidR="00371192" w:rsidRDefault="00371192" w:rsidP="009F0D4F">
      <w:pPr>
        <w:numPr>
          <w:ilvl w:val="0"/>
          <w:numId w:val="18"/>
        </w:numPr>
        <w:spacing w:after="0" w:line="240" w:lineRule="auto"/>
        <w:ind w:left="714" w:hanging="357"/>
        <w:jc w:val="both"/>
        <w:rPr>
          <w:rFonts w:ascii="Times New Roman" w:hAnsi="Times New Roman"/>
          <w:iCs/>
          <w:sz w:val="24"/>
          <w:szCs w:val="24"/>
        </w:rPr>
      </w:pPr>
      <w:r>
        <w:rPr>
          <w:rFonts w:ascii="Times New Roman" w:hAnsi="Times New Roman"/>
          <w:iCs/>
          <w:sz w:val="24"/>
          <w:szCs w:val="24"/>
        </w:rPr>
        <w:t>Pretendentam jānodrošina izpildīto darbu garantija atbilstoši savam piedāvājumam, bet ne īsāku par LR spēkā esošajos normatīvajos aktos noteikto.</w:t>
      </w:r>
    </w:p>
    <w:p w:rsidR="00B24113" w:rsidRDefault="00B24113" w:rsidP="009F0D4F">
      <w:pPr>
        <w:numPr>
          <w:ilvl w:val="0"/>
          <w:numId w:val="18"/>
        </w:numPr>
        <w:spacing w:after="0" w:line="240" w:lineRule="auto"/>
        <w:ind w:left="714" w:hanging="357"/>
        <w:jc w:val="both"/>
        <w:rPr>
          <w:rFonts w:ascii="Times New Roman" w:hAnsi="Times New Roman"/>
          <w:iCs/>
          <w:sz w:val="24"/>
          <w:szCs w:val="24"/>
        </w:rPr>
      </w:pPr>
      <w:r>
        <w:rPr>
          <w:rFonts w:ascii="Times New Roman" w:hAnsi="Times New Roman"/>
          <w:iCs/>
          <w:sz w:val="24"/>
          <w:szCs w:val="24"/>
        </w:rPr>
        <w:t>Pretendents uzņemas pilnu materiālo un morālo atbildību par apakšuzņēmēju piesaistīšanu.</w:t>
      </w:r>
    </w:p>
    <w:p w:rsidR="00A55DFB" w:rsidRDefault="00A55DFB" w:rsidP="009F0D4F">
      <w:pPr>
        <w:numPr>
          <w:ilvl w:val="0"/>
          <w:numId w:val="18"/>
        </w:numPr>
        <w:spacing w:after="0" w:line="240" w:lineRule="auto"/>
        <w:ind w:left="714" w:hanging="357"/>
        <w:jc w:val="both"/>
        <w:rPr>
          <w:rFonts w:ascii="Times New Roman" w:hAnsi="Times New Roman"/>
          <w:iCs/>
          <w:sz w:val="24"/>
          <w:szCs w:val="24"/>
        </w:rPr>
      </w:pPr>
      <w:r w:rsidRPr="002D7740">
        <w:rPr>
          <w:rFonts w:ascii="Times New Roman" w:hAnsi="Times New Roman"/>
          <w:iCs/>
          <w:sz w:val="24"/>
          <w:szCs w:val="24"/>
        </w:rPr>
        <w:t>Nodrošināt regulāras (ne retāk kā reizi nedēļā) darba sanāksmes objektā, kuru laikā atskaitās</w:t>
      </w:r>
      <w:r>
        <w:rPr>
          <w:rFonts w:ascii="Times New Roman" w:hAnsi="Times New Roman"/>
          <w:iCs/>
          <w:sz w:val="24"/>
          <w:szCs w:val="24"/>
        </w:rPr>
        <w:t xml:space="preserve"> par padarīto, kā arī nekavējoties informē pasūtītāju par iespējamām problēmām būvniecības procesā. Sapulces vada un protokolē būvuzraugs. Sapulces norises laiks un vieta tiek noteikti būvniecības procesa laikā saskaņojot ar izglītības iestādes vadītāju.</w:t>
      </w:r>
    </w:p>
    <w:p w:rsidR="00AD75CD" w:rsidRPr="00390576" w:rsidRDefault="00816F14" w:rsidP="00BC3511">
      <w:pPr>
        <w:numPr>
          <w:ilvl w:val="0"/>
          <w:numId w:val="18"/>
        </w:numPr>
        <w:spacing w:after="60"/>
        <w:ind w:left="714" w:hanging="357"/>
        <w:jc w:val="both"/>
        <w:rPr>
          <w:rFonts w:ascii="Times New Roman" w:hAnsi="Times New Roman"/>
          <w:iCs/>
          <w:sz w:val="24"/>
          <w:szCs w:val="24"/>
        </w:rPr>
      </w:pPr>
      <w:r w:rsidRPr="00086D57">
        <w:rPr>
          <w:rFonts w:ascii="Times New Roman" w:hAnsi="Times New Roman"/>
          <w:b/>
          <w:iCs/>
          <w:sz w:val="24"/>
          <w:szCs w:val="24"/>
        </w:rPr>
        <w:t>Darbi veica</w:t>
      </w:r>
      <w:r w:rsidR="00FD2CDB" w:rsidRPr="00086D57">
        <w:rPr>
          <w:rFonts w:ascii="Times New Roman" w:hAnsi="Times New Roman"/>
          <w:b/>
          <w:iCs/>
          <w:sz w:val="24"/>
          <w:szCs w:val="24"/>
        </w:rPr>
        <w:t>mi un objekts nododams līdz 201</w:t>
      </w:r>
      <w:r w:rsidR="00611B6B" w:rsidRPr="00086D57">
        <w:rPr>
          <w:rFonts w:ascii="Times New Roman" w:hAnsi="Times New Roman"/>
          <w:b/>
          <w:iCs/>
          <w:sz w:val="24"/>
          <w:szCs w:val="24"/>
        </w:rPr>
        <w:t>8</w:t>
      </w:r>
      <w:r w:rsidRPr="00086D57">
        <w:rPr>
          <w:rFonts w:ascii="Times New Roman" w:hAnsi="Times New Roman"/>
          <w:b/>
          <w:iCs/>
          <w:sz w:val="24"/>
          <w:szCs w:val="24"/>
        </w:rPr>
        <w:t xml:space="preserve">. gada </w:t>
      </w:r>
      <w:r w:rsidR="00C634F0" w:rsidRPr="00086D57">
        <w:rPr>
          <w:rFonts w:ascii="Times New Roman" w:hAnsi="Times New Roman"/>
          <w:b/>
          <w:iCs/>
          <w:sz w:val="24"/>
          <w:szCs w:val="24"/>
        </w:rPr>
        <w:t>14</w:t>
      </w:r>
      <w:r w:rsidR="002D72F1" w:rsidRPr="00086D57">
        <w:rPr>
          <w:rFonts w:ascii="Times New Roman" w:hAnsi="Times New Roman"/>
          <w:b/>
          <w:iCs/>
          <w:sz w:val="24"/>
          <w:szCs w:val="24"/>
        </w:rPr>
        <w:t xml:space="preserve">. </w:t>
      </w:r>
      <w:r w:rsidR="00C634F0" w:rsidRPr="00086D57">
        <w:rPr>
          <w:rFonts w:ascii="Times New Roman" w:hAnsi="Times New Roman"/>
          <w:b/>
          <w:iCs/>
          <w:sz w:val="24"/>
          <w:szCs w:val="24"/>
        </w:rPr>
        <w:t>dec</w:t>
      </w:r>
      <w:r w:rsidR="002D7740" w:rsidRPr="00086D57">
        <w:rPr>
          <w:rFonts w:ascii="Times New Roman" w:hAnsi="Times New Roman"/>
          <w:b/>
          <w:iCs/>
          <w:sz w:val="24"/>
          <w:szCs w:val="24"/>
        </w:rPr>
        <w:t>embrim. Finansējuma trūkuma dēļ, vai īpaši nepiemērotu laikapstākļu dēļ</w:t>
      </w:r>
      <w:r w:rsidR="00C634F0" w:rsidRPr="00086D57">
        <w:rPr>
          <w:rFonts w:ascii="Times New Roman" w:hAnsi="Times New Roman"/>
          <w:b/>
          <w:iCs/>
          <w:sz w:val="24"/>
          <w:szCs w:val="24"/>
        </w:rPr>
        <w:t xml:space="preserve"> objekts nododams līdz 30. aprīlim</w:t>
      </w:r>
      <w:r w:rsidR="00C634F0" w:rsidRPr="00390576">
        <w:rPr>
          <w:rFonts w:ascii="Times New Roman" w:hAnsi="Times New Roman"/>
          <w:iCs/>
          <w:sz w:val="24"/>
          <w:szCs w:val="24"/>
        </w:rPr>
        <w:t>.</w:t>
      </w:r>
    </w:p>
    <w:p w:rsidR="009F0D4F" w:rsidRPr="00390576" w:rsidRDefault="00BD2FA1" w:rsidP="009F0D4F">
      <w:pPr>
        <w:spacing w:after="0"/>
        <w:jc w:val="both"/>
        <w:rPr>
          <w:rFonts w:ascii="Times New Roman" w:hAnsi="Times New Roman"/>
          <w:b/>
          <w:iCs/>
          <w:sz w:val="24"/>
          <w:szCs w:val="24"/>
        </w:rPr>
      </w:pPr>
      <w:r w:rsidRPr="00390576">
        <w:rPr>
          <w:rFonts w:ascii="Times New Roman" w:hAnsi="Times New Roman"/>
          <w:b/>
          <w:iCs/>
          <w:sz w:val="24"/>
          <w:szCs w:val="24"/>
        </w:rPr>
        <w:t xml:space="preserve">Būvniecība ietver </w:t>
      </w:r>
      <w:r w:rsidR="00C634F0" w:rsidRPr="00390576">
        <w:rPr>
          <w:rFonts w:ascii="Times New Roman" w:hAnsi="Times New Roman"/>
          <w:b/>
          <w:iCs/>
          <w:sz w:val="24"/>
          <w:szCs w:val="24"/>
        </w:rPr>
        <w:t>laukuma</w:t>
      </w:r>
      <w:r w:rsidRPr="00390576">
        <w:rPr>
          <w:rFonts w:ascii="Times New Roman" w:hAnsi="Times New Roman"/>
          <w:b/>
          <w:iCs/>
          <w:sz w:val="24"/>
          <w:szCs w:val="24"/>
        </w:rPr>
        <w:t xml:space="preserve"> sagatavošanu</w:t>
      </w:r>
      <w:r w:rsidR="00C634F0" w:rsidRPr="00390576">
        <w:rPr>
          <w:rFonts w:ascii="Times New Roman" w:hAnsi="Times New Roman"/>
          <w:b/>
          <w:iCs/>
          <w:sz w:val="24"/>
          <w:szCs w:val="24"/>
        </w:rPr>
        <w:t xml:space="preserve">, esošo </w:t>
      </w:r>
      <w:r w:rsidR="00925074" w:rsidRPr="00390576">
        <w:rPr>
          <w:rFonts w:ascii="Times New Roman" w:hAnsi="Times New Roman"/>
          <w:b/>
          <w:iCs/>
          <w:sz w:val="24"/>
          <w:szCs w:val="24"/>
        </w:rPr>
        <w:t>novecojušo iekārtu demontēšanu, koku un krūmu izzāģēšanu, seguma, terases un sola izbūvi, žoga uzstādīšanu un apstādījumu ierīkošanu.</w:t>
      </w:r>
      <w:r w:rsidRPr="00390576">
        <w:rPr>
          <w:rFonts w:ascii="Times New Roman" w:hAnsi="Times New Roman"/>
          <w:b/>
          <w:iCs/>
          <w:sz w:val="24"/>
          <w:szCs w:val="24"/>
        </w:rPr>
        <w:t xml:space="preserve"> </w:t>
      </w:r>
    </w:p>
    <w:p w:rsidR="00475B7C" w:rsidRPr="00390576" w:rsidRDefault="00475B7C" w:rsidP="00BD2FA1">
      <w:pPr>
        <w:spacing w:after="0" w:line="240" w:lineRule="auto"/>
        <w:jc w:val="both"/>
        <w:rPr>
          <w:rFonts w:ascii="Times New Roman" w:hAnsi="Times New Roman"/>
          <w:b/>
          <w:iCs/>
          <w:sz w:val="24"/>
          <w:szCs w:val="24"/>
        </w:rPr>
      </w:pPr>
    </w:p>
    <w:p w:rsidR="002B6482" w:rsidRDefault="002B6482" w:rsidP="00BD2FA1">
      <w:pPr>
        <w:spacing w:after="0" w:line="240" w:lineRule="auto"/>
        <w:jc w:val="both"/>
        <w:rPr>
          <w:rFonts w:ascii="Times New Roman" w:hAnsi="Times New Roman"/>
          <w:b/>
          <w:iCs/>
          <w:sz w:val="24"/>
          <w:szCs w:val="24"/>
        </w:rPr>
      </w:pPr>
      <w:r w:rsidRPr="00390576">
        <w:rPr>
          <w:rFonts w:ascii="Times New Roman" w:hAnsi="Times New Roman"/>
          <w:b/>
          <w:iCs/>
          <w:sz w:val="24"/>
          <w:szCs w:val="24"/>
        </w:rPr>
        <w:t>Darbu apjoms</w:t>
      </w:r>
      <w:r w:rsidR="00475B7C" w:rsidRPr="00390576">
        <w:rPr>
          <w:rFonts w:ascii="Times New Roman" w:hAnsi="Times New Roman"/>
          <w:b/>
          <w:iCs/>
          <w:sz w:val="24"/>
          <w:szCs w:val="24"/>
        </w:rPr>
        <w:t>:</w:t>
      </w:r>
    </w:p>
    <w:p w:rsidR="00390576" w:rsidRPr="00390576" w:rsidRDefault="00390576" w:rsidP="00BD2FA1">
      <w:pPr>
        <w:spacing w:after="0" w:line="240" w:lineRule="auto"/>
        <w:jc w:val="both"/>
        <w:rPr>
          <w:rFonts w:ascii="Times New Roman" w:hAnsi="Times New Roman"/>
          <w:b/>
          <w:iCs/>
          <w:sz w:val="24"/>
          <w:szCs w:val="24"/>
        </w:rPr>
      </w:pPr>
    </w:p>
    <w:tbl>
      <w:tblPr>
        <w:tblW w:w="9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6720"/>
        <w:gridCol w:w="990"/>
        <w:gridCol w:w="1290"/>
      </w:tblGrid>
      <w:tr w:rsidR="00925074" w:rsidTr="00925074">
        <w:trPr>
          <w:trHeight w:val="790"/>
        </w:trPr>
        <w:tc>
          <w:tcPr>
            <w:tcW w:w="855" w:type="dxa"/>
            <w:shd w:val="clear" w:color="auto" w:fill="auto"/>
            <w:tcMar>
              <w:top w:w="100" w:type="dxa"/>
              <w:left w:w="100" w:type="dxa"/>
              <w:bottom w:w="100" w:type="dxa"/>
              <w:right w:w="100" w:type="dxa"/>
            </w:tcMar>
            <w:vAlign w:val="center"/>
          </w:tcPr>
          <w:p w:rsidR="00925074" w:rsidRDefault="00925074" w:rsidP="00925074">
            <w:pPr>
              <w:widowControl w:val="0"/>
              <w:pBdr>
                <w:top w:val="nil"/>
                <w:left w:val="nil"/>
                <w:bottom w:val="nil"/>
                <w:right w:val="nil"/>
                <w:between w:val="nil"/>
              </w:pBdr>
              <w:spacing w:line="240" w:lineRule="auto"/>
              <w:jc w:val="center"/>
              <w:rPr>
                <w:rFonts w:ascii="Nunito Light" w:eastAsia="Nunito Light" w:hAnsi="Nunito Light" w:cs="Nunito Light"/>
              </w:rPr>
            </w:pPr>
          </w:p>
          <w:p w:rsidR="00925074" w:rsidRDefault="00925074" w:rsidP="00925074">
            <w:pPr>
              <w:widowControl w:val="0"/>
              <w:pBdr>
                <w:top w:val="nil"/>
                <w:left w:val="nil"/>
                <w:bottom w:val="nil"/>
                <w:right w:val="nil"/>
                <w:between w:val="nil"/>
              </w:pBdr>
              <w:spacing w:line="240" w:lineRule="auto"/>
              <w:jc w:val="center"/>
              <w:rPr>
                <w:rFonts w:ascii="Nunito Light" w:eastAsia="Nunito Light" w:hAnsi="Nunito Light" w:cs="Nunito Light"/>
              </w:rPr>
            </w:pPr>
            <w:r>
              <w:rPr>
                <w:rFonts w:ascii="Nunito Light" w:eastAsia="Nunito Light" w:hAnsi="Nunito Light" w:cs="Nunito Light"/>
              </w:rPr>
              <w:t>Nr.p.k.</w:t>
            </w:r>
          </w:p>
        </w:tc>
        <w:tc>
          <w:tcPr>
            <w:tcW w:w="6720" w:type="dxa"/>
            <w:shd w:val="clear" w:color="auto" w:fill="auto"/>
            <w:tcMar>
              <w:top w:w="100" w:type="dxa"/>
              <w:left w:w="100" w:type="dxa"/>
              <w:bottom w:w="100" w:type="dxa"/>
              <w:right w:w="100" w:type="dxa"/>
            </w:tcMar>
            <w:vAlign w:val="center"/>
          </w:tcPr>
          <w:p w:rsidR="00925074" w:rsidRDefault="00925074" w:rsidP="00925074">
            <w:pPr>
              <w:widowControl w:val="0"/>
              <w:pBdr>
                <w:top w:val="nil"/>
                <w:left w:val="nil"/>
                <w:bottom w:val="nil"/>
                <w:right w:val="nil"/>
                <w:between w:val="nil"/>
              </w:pBdr>
              <w:spacing w:line="240" w:lineRule="auto"/>
              <w:jc w:val="center"/>
              <w:rPr>
                <w:rFonts w:ascii="Nunito Light" w:eastAsia="Nunito Light" w:hAnsi="Nunito Light" w:cs="Nunito Light"/>
              </w:rPr>
            </w:pPr>
          </w:p>
          <w:p w:rsidR="00925074" w:rsidRDefault="00925074" w:rsidP="00925074">
            <w:pPr>
              <w:widowControl w:val="0"/>
              <w:pBdr>
                <w:top w:val="nil"/>
                <w:left w:val="nil"/>
                <w:bottom w:val="nil"/>
                <w:right w:val="nil"/>
                <w:between w:val="nil"/>
              </w:pBdr>
              <w:spacing w:line="240" w:lineRule="auto"/>
              <w:jc w:val="center"/>
              <w:rPr>
                <w:rFonts w:ascii="Nunito Light" w:eastAsia="Nunito Light" w:hAnsi="Nunito Light" w:cs="Nunito Light"/>
              </w:rPr>
            </w:pPr>
            <w:r>
              <w:rPr>
                <w:rFonts w:ascii="Nunito Light" w:eastAsia="Nunito Light" w:hAnsi="Nunito Light" w:cs="Nunito Light"/>
              </w:rPr>
              <w:t>Darba nosaukums</w:t>
            </w:r>
          </w:p>
        </w:tc>
        <w:tc>
          <w:tcPr>
            <w:tcW w:w="990" w:type="dxa"/>
            <w:shd w:val="clear" w:color="auto" w:fill="auto"/>
            <w:tcMar>
              <w:top w:w="100" w:type="dxa"/>
              <w:left w:w="100" w:type="dxa"/>
              <w:bottom w:w="100" w:type="dxa"/>
              <w:right w:w="100" w:type="dxa"/>
            </w:tcMar>
            <w:vAlign w:val="center"/>
          </w:tcPr>
          <w:p w:rsidR="00925074" w:rsidRDefault="00925074" w:rsidP="00925074">
            <w:pPr>
              <w:widowControl w:val="0"/>
              <w:pBdr>
                <w:top w:val="nil"/>
                <w:left w:val="nil"/>
                <w:bottom w:val="nil"/>
                <w:right w:val="nil"/>
                <w:between w:val="nil"/>
              </w:pBdr>
              <w:spacing w:line="240" w:lineRule="auto"/>
              <w:jc w:val="center"/>
              <w:rPr>
                <w:rFonts w:ascii="Nunito Light" w:eastAsia="Nunito Light" w:hAnsi="Nunito Light" w:cs="Nunito Light"/>
              </w:rPr>
            </w:pPr>
          </w:p>
          <w:p w:rsidR="00925074" w:rsidRDefault="00925074" w:rsidP="00925074">
            <w:pPr>
              <w:widowControl w:val="0"/>
              <w:pBdr>
                <w:top w:val="nil"/>
                <w:left w:val="nil"/>
                <w:bottom w:val="nil"/>
                <w:right w:val="nil"/>
                <w:between w:val="nil"/>
              </w:pBdr>
              <w:spacing w:line="240" w:lineRule="auto"/>
              <w:jc w:val="center"/>
              <w:rPr>
                <w:rFonts w:ascii="Nunito Light" w:eastAsia="Nunito Light" w:hAnsi="Nunito Light" w:cs="Nunito Light"/>
              </w:rPr>
            </w:pPr>
            <w:r>
              <w:rPr>
                <w:rFonts w:ascii="Nunito Light" w:eastAsia="Nunito Light" w:hAnsi="Nunito Light" w:cs="Nunito Light"/>
              </w:rPr>
              <w:t>Mērv.</w:t>
            </w:r>
          </w:p>
        </w:tc>
        <w:tc>
          <w:tcPr>
            <w:tcW w:w="1290" w:type="dxa"/>
            <w:shd w:val="clear" w:color="auto" w:fill="auto"/>
            <w:tcMar>
              <w:top w:w="100" w:type="dxa"/>
              <w:left w:w="100" w:type="dxa"/>
              <w:bottom w:w="100" w:type="dxa"/>
              <w:right w:w="100" w:type="dxa"/>
            </w:tcMar>
            <w:vAlign w:val="center"/>
          </w:tcPr>
          <w:p w:rsidR="00925074" w:rsidRDefault="00925074" w:rsidP="00925074">
            <w:pPr>
              <w:widowControl w:val="0"/>
              <w:pBdr>
                <w:top w:val="nil"/>
                <w:left w:val="nil"/>
                <w:bottom w:val="nil"/>
                <w:right w:val="nil"/>
                <w:between w:val="nil"/>
              </w:pBdr>
              <w:spacing w:line="240" w:lineRule="auto"/>
              <w:jc w:val="center"/>
              <w:rPr>
                <w:rFonts w:ascii="Nunito Light" w:eastAsia="Nunito Light" w:hAnsi="Nunito Light" w:cs="Nunito Light"/>
              </w:rPr>
            </w:pPr>
            <w:r>
              <w:rPr>
                <w:rFonts w:ascii="Nunito Light" w:eastAsia="Nunito Light" w:hAnsi="Nunito Light" w:cs="Nunito Light"/>
              </w:rPr>
              <w:t>Darba daudzums</w:t>
            </w:r>
          </w:p>
        </w:tc>
      </w:tr>
      <w:tr w:rsidR="00925074" w:rsidTr="00925074">
        <w:tc>
          <w:tcPr>
            <w:tcW w:w="855"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w:t>
            </w:r>
          </w:p>
        </w:tc>
        <w:tc>
          <w:tcPr>
            <w:tcW w:w="672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Sagatavošanas darbi</w:t>
            </w:r>
          </w:p>
        </w:tc>
        <w:tc>
          <w:tcPr>
            <w:tcW w:w="99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129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1.1</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Trases uzmērīšana un nospraušana</w:t>
            </w:r>
          </w:p>
        </w:tc>
        <w:tc>
          <w:tcPr>
            <w:tcW w:w="9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kompl.</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lastRenderedPageBreak/>
              <w:t>1.2</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Fiziski novecojušo rotaļu iekārtu demontēšana un transports uz pasūtītāja atbērtni</w:t>
            </w:r>
          </w:p>
        </w:tc>
        <w:tc>
          <w:tcPr>
            <w:tcW w:w="9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gab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6</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1.3</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Atsevišķi augošu koku zāģēšana ar celmu laušanu un transportu uz būvuzņēmēja atbērtni</w:t>
            </w:r>
          </w:p>
        </w:tc>
        <w:tc>
          <w:tcPr>
            <w:tcW w:w="9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gab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1.4</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Krūmu zāģēšana</w:t>
            </w:r>
          </w:p>
        </w:tc>
        <w:tc>
          <w:tcPr>
            <w:tcW w:w="9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gab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1.5</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Augu zemes noņemšana h vid. = 200 mm</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2</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2602,00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1.6</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Liekās grunts norakšana (ierakums) un transportēšana uz būvuzņēmēja atbērtni (kopā 1.6.1; 16.2 un 1.6.3)</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830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1.6.1</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Celiņiem</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223,00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1.6.2</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Gumijas segumam</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409,00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1.6.3</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Apstādījumiem</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198,00</w:t>
            </w:r>
          </w:p>
        </w:tc>
      </w:tr>
      <w:tr w:rsidR="00925074" w:rsidTr="00925074">
        <w:tc>
          <w:tcPr>
            <w:tcW w:w="855"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w:t>
            </w:r>
          </w:p>
        </w:tc>
        <w:tc>
          <w:tcPr>
            <w:tcW w:w="672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Seguma konstrukcijas izbūve</w:t>
            </w:r>
          </w:p>
        </w:tc>
        <w:tc>
          <w:tcPr>
            <w:tcW w:w="99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129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u w:val="single"/>
              </w:rPr>
            </w:pPr>
            <w:r>
              <w:rPr>
                <w:rFonts w:ascii="Nunito Light" w:eastAsia="Nunito Light" w:hAnsi="Nunito Light" w:cs="Nunito Light"/>
                <w:u w:val="single"/>
              </w:rPr>
              <w:t>Celiņiem</w:t>
            </w:r>
          </w:p>
        </w:tc>
        <w:tc>
          <w:tcPr>
            <w:tcW w:w="9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2.1</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Betona bortakmens betonēšana 1000x200x80 izbūve uz betona pamata (kopā 2.1.1 un 2.1.2)</w:t>
            </w:r>
          </w:p>
        </w:tc>
        <w:tc>
          <w:tcPr>
            <w:tcW w:w="9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m</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516,00</w:t>
            </w: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2.1.1</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 xml:space="preserve">Bruģakmens segumam </w:t>
            </w:r>
          </w:p>
        </w:tc>
        <w:tc>
          <w:tcPr>
            <w:tcW w:w="9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m</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393,00</w:t>
            </w:r>
          </w:p>
        </w:tc>
      </w:tr>
      <w:tr w:rsidR="00925074" w:rsidTr="00925074">
        <w:trPr>
          <w:trHeight w:val="508"/>
        </w:trPr>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2.1.2</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Gumjas seguma un apstādījumu/zāliena atdalīšanai</w:t>
            </w:r>
          </w:p>
        </w:tc>
        <w:tc>
          <w:tcPr>
            <w:tcW w:w="9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m</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123,00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2.2</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Salizturīgā kārta 300mm biezumā</w:t>
            </w:r>
          </w:p>
        </w:tc>
        <w:tc>
          <w:tcPr>
            <w:tcW w:w="9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vertAlign w:val="superscrip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119,40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2.3</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Minerālmateriālu maisījums fr.0/45mm   150mm biezumā</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59,70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2.4</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Izlīdzinošā atsiju starpkārta  30-50 mm biezumā zem bruģakmens</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2</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398,00</w:t>
            </w:r>
          </w:p>
        </w:tc>
      </w:tr>
      <w:tr w:rsidR="00925074" w:rsidTr="00925074">
        <w:trPr>
          <w:trHeight w:val="448"/>
        </w:trPr>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2.5</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Betona bruģakmens 160x120x60 mm, Prizma6, BALTS</w:t>
            </w:r>
          </w:p>
        </w:tc>
        <w:tc>
          <w:tcPr>
            <w:tcW w:w="9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vertAlign w:val="superscript"/>
              </w:rPr>
            </w:pPr>
            <w:r>
              <w:rPr>
                <w:rFonts w:ascii="Nunito Light" w:eastAsia="Nunito Light" w:hAnsi="Nunito Light" w:cs="Nunito Light"/>
              </w:rPr>
              <w:t>m</w:t>
            </w:r>
            <w:r>
              <w:rPr>
                <w:rFonts w:ascii="Nunito Light" w:eastAsia="Nunito Light" w:hAnsi="Nunito Light" w:cs="Nunito Light"/>
                <w:vertAlign w:val="superscript"/>
              </w:rPr>
              <w:t>2</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398,00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u w:val="single"/>
              </w:rPr>
            </w:pPr>
            <w:r>
              <w:rPr>
                <w:rFonts w:ascii="Nunito Light" w:eastAsia="Nunito Light" w:hAnsi="Nunito Light" w:cs="Nunito Light"/>
                <w:u w:val="single"/>
              </w:rPr>
              <w:t>Lietās gumijas segumam (izņemot sektoru ar rejefu un segumā integrētien rotaļu elementiem))</w:t>
            </w:r>
          </w:p>
        </w:tc>
        <w:tc>
          <w:tcPr>
            <w:tcW w:w="9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2.6</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Salizturīgā kārta 300mm biezumā</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153,50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2.7</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Minerālmateriālu maisījums fr.0/45mm   200mm biezumā</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102,40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lastRenderedPageBreak/>
              <w:t>2.8</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Gumijas pamatslānis 30mm biezumā</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2</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466,24</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2.9</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Gumijas pamatslānis 40mm biezumā</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2</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45,35</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2.10</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Gumijas sektors ar reljefu (projekcijas laukums)</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2</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231,41</w:t>
            </w:r>
          </w:p>
        </w:tc>
      </w:tr>
      <w:tr w:rsidR="00925074" w:rsidTr="00925074">
        <w:tc>
          <w:tcPr>
            <w:tcW w:w="855"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w:t>
            </w:r>
          </w:p>
        </w:tc>
        <w:tc>
          <w:tcPr>
            <w:tcW w:w="672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Terases izbūve</w:t>
            </w:r>
          </w:p>
        </w:tc>
        <w:tc>
          <w:tcPr>
            <w:tcW w:w="990" w:type="dxa"/>
            <w:shd w:val="clear" w:color="auto" w:fill="C9DAF8"/>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p>
        </w:tc>
        <w:tc>
          <w:tcPr>
            <w:tcW w:w="129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3.1</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Betonētu pamatu izbūve (respektējot koka sakņu sistēmu)</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gab</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11</w:t>
            </w: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3.2</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Koka terases pamata konstrukcijas izbūve un dēļu klāja uzlikšana</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2</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63,00</w:t>
            </w: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3.3</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Koka sola ap ozolu izbūve</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gab</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w:t>
            </w: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3.4</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 xml:space="preserve">Koka virsmu pēcapstrāde ar tonējošie aizsarglīdzekļiem </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3.4.1</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Terases dēļu eļļošana</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2</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64,00</w:t>
            </w: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3.4.2</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Koka sola virsmu beicēšana, lineļļas beice RAL 1019</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kompl.</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w:t>
            </w:r>
          </w:p>
        </w:tc>
      </w:tr>
      <w:tr w:rsidR="00925074" w:rsidTr="00925074">
        <w:tc>
          <w:tcPr>
            <w:tcW w:w="855"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w:t>
            </w:r>
          </w:p>
        </w:tc>
        <w:tc>
          <w:tcPr>
            <w:tcW w:w="672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Apstādījumu ierīkošana</w:t>
            </w:r>
          </w:p>
        </w:tc>
        <w:tc>
          <w:tcPr>
            <w:tcW w:w="990" w:type="dxa"/>
            <w:shd w:val="clear" w:color="auto" w:fill="C9DAF8"/>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p>
        </w:tc>
        <w:tc>
          <w:tcPr>
            <w:tcW w:w="129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4.1</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Atdalošās alumīnija ainavu apmales ierakšana (starp zālienu un apstādījumiem)</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276,20</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4.2</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Auglīgās augsnes uzbēršana 300mm biezumā un izlīdzināšana, apsējot ar zāliena sēklām</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r>
              <w:rPr>
                <w:rFonts w:ascii="Nunito Light" w:eastAsia="Nunito Light" w:hAnsi="Nunito Light" w:cs="Nunito Light"/>
                <w:vertAlign w:val="superscript"/>
              </w:rPr>
              <w:t>3</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169,35</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4.2.1</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Prasības melzemei:</w:t>
            </w:r>
          </w:p>
          <w:p w:rsidR="00925074" w:rsidRDefault="00925074" w:rsidP="00925074">
            <w:pPr>
              <w:widowControl w:val="0"/>
              <w:numPr>
                <w:ilvl w:val="0"/>
                <w:numId w:val="23"/>
              </w:numPr>
              <w:pBdr>
                <w:top w:val="nil"/>
                <w:left w:val="nil"/>
                <w:bottom w:val="nil"/>
                <w:right w:val="nil"/>
                <w:between w:val="nil"/>
              </w:pBdr>
              <w:suppressAutoHyphens w:val="0"/>
              <w:spacing w:after="0" w:line="240" w:lineRule="auto"/>
              <w:contextualSpacing/>
              <w:rPr>
                <w:rFonts w:ascii="Nunito Light" w:eastAsia="Nunito Light" w:hAnsi="Nunito Light" w:cs="Nunito Light"/>
              </w:rPr>
            </w:pPr>
            <w:r>
              <w:rPr>
                <w:rFonts w:ascii="Nunito Light" w:eastAsia="Nunito Light" w:hAnsi="Nunito Light" w:cs="Nunito Light"/>
              </w:rPr>
              <w:t>Laba ūdens un gaisa caurlaidība</w:t>
            </w:r>
          </w:p>
          <w:p w:rsidR="00925074" w:rsidRDefault="00925074" w:rsidP="00925074">
            <w:pPr>
              <w:widowControl w:val="0"/>
              <w:numPr>
                <w:ilvl w:val="0"/>
                <w:numId w:val="23"/>
              </w:numPr>
              <w:pBdr>
                <w:top w:val="nil"/>
                <w:left w:val="nil"/>
                <w:bottom w:val="nil"/>
                <w:right w:val="nil"/>
                <w:between w:val="nil"/>
              </w:pBdr>
              <w:suppressAutoHyphens w:val="0"/>
              <w:spacing w:after="0" w:line="240" w:lineRule="auto"/>
              <w:contextualSpacing/>
              <w:rPr>
                <w:rFonts w:ascii="Nunito Light" w:eastAsia="Nunito Light" w:hAnsi="Nunito Light" w:cs="Nunito Light"/>
              </w:rPr>
            </w:pPr>
            <w:r>
              <w:rPr>
                <w:rFonts w:ascii="Nunito Light" w:eastAsia="Nunito Light" w:hAnsi="Nunito Light" w:cs="Nunito Light"/>
              </w:rPr>
              <w:t>Augsnes skābums pH 5,5-7</w:t>
            </w:r>
          </w:p>
          <w:p w:rsidR="00925074" w:rsidRDefault="00925074" w:rsidP="00925074">
            <w:pPr>
              <w:widowControl w:val="0"/>
              <w:numPr>
                <w:ilvl w:val="0"/>
                <w:numId w:val="23"/>
              </w:numPr>
              <w:pBdr>
                <w:top w:val="nil"/>
                <w:left w:val="nil"/>
                <w:bottom w:val="nil"/>
                <w:right w:val="nil"/>
                <w:between w:val="nil"/>
              </w:pBdr>
              <w:suppressAutoHyphens w:val="0"/>
              <w:spacing w:after="0" w:line="240" w:lineRule="auto"/>
              <w:contextualSpacing/>
              <w:rPr>
                <w:rFonts w:ascii="Nunito Light" w:eastAsia="Nunito Light" w:hAnsi="Nunito Light" w:cs="Nunito Light"/>
              </w:rPr>
            </w:pPr>
            <w:r>
              <w:rPr>
                <w:rFonts w:ascii="Nunito Light" w:eastAsia="Nunito Light" w:hAnsi="Nunito Light" w:cs="Nunito Light"/>
              </w:rPr>
              <w:t>Optimālais trūdvielu saturs 3-5%</w:t>
            </w:r>
          </w:p>
          <w:p w:rsidR="00925074" w:rsidRDefault="00925074" w:rsidP="00925074">
            <w:pPr>
              <w:widowControl w:val="0"/>
              <w:numPr>
                <w:ilvl w:val="0"/>
                <w:numId w:val="23"/>
              </w:numPr>
              <w:pBdr>
                <w:top w:val="nil"/>
                <w:left w:val="nil"/>
                <w:bottom w:val="nil"/>
                <w:right w:val="nil"/>
                <w:between w:val="nil"/>
              </w:pBdr>
              <w:suppressAutoHyphens w:val="0"/>
              <w:spacing w:after="0" w:line="240" w:lineRule="auto"/>
              <w:contextualSpacing/>
              <w:rPr>
                <w:rFonts w:ascii="Nunito Light" w:eastAsia="Nunito Light" w:hAnsi="Nunito Light" w:cs="Nunito Light"/>
              </w:rPr>
            </w:pPr>
            <w:r>
              <w:rPr>
                <w:rFonts w:ascii="Nunito Light" w:eastAsia="Nunito Light" w:hAnsi="Nunito Light" w:cs="Nunito Light"/>
              </w:rPr>
              <w:t>Nav pieļaujams daudzgadīgo nezāļu sakņu piejaukums un nesadalījušos augu atlieku esamība</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rPr>
          <w:trHeight w:val="420"/>
        </w:trPr>
        <w:tc>
          <w:tcPr>
            <w:tcW w:w="855" w:type="dxa"/>
            <w:vMerge w:val="restart"/>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4.2.2</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Kokaugu stādīšana (koku un krūmu):</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Picea abies (Parastā egle)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Acer rubrum (Sarkanā kļava)</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Carpinus betulus</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30</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Physocarpus opulifolius ‘Dart’s Gold’ (Irbeņlapu fizokarpa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15</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Physocarpus opulifolius ‘Red Baron’ (Irbeņlapu fizokarpa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14</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Potentilla fruticosa ‘Goldfinger’ (Parastā klinšrozīte)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117</w:t>
            </w:r>
          </w:p>
        </w:tc>
      </w:tr>
      <w:tr w:rsidR="00925074" w:rsidTr="00925074">
        <w:tc>
          <w:tcPr>
            <w:tcW w:w="855"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4.2.3</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Lapu koku nostiprināšana ar koka mietiem un speciālām atsaitēm (katram kokam vismaz 2 mieti)</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kompl.</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w:t>
            </w:r>
          </w:p>
        </w:tc>
      </w:tr>
      <w:tr w:rsidR="00925074" w:rsidTr="00925074">
        <w:trPr>
          <w:trHeight w:val="420"/>
        </w:trPr>
        <w:tc>
          <w:tcPr>
            <w:tcW w:w="855" w:type="dxa"/>
            <w:vMerge w:val="restart"/>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4.2.4</w:t>
            </w: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Ziemciešu stādīšana:</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Achilea filipendula ‘Parker’ (Vīgriežu pelašķa šķirne)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143</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Alchemilla mollis ‘Thriller’ (Pamīkstā rasaskrēsliņa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113</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Anthemis tintctorica (Krāsu ilzīte)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22</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Calendula officinalis (Ārstniecības kliņģerīte)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120</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Carex muskingumensis (Palmu grīslis)</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36</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Echinacea purpurea ‘Rubistern’ (Purpursarkanās ehinācijas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151</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Geum coccineum ‘Tango’ (Šarlaksarkanās bitenes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291</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Lythrum virgatum ‘Dropmore Purple’ (Zarainā vējmietiņa šķirne)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30</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Miscanthus sinensis var. Purpurescens (Sārtā ķīnas miskante)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199</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Narcissus ‘Pistachio’ (Trompetnarcises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290</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Nepeta x faassenii ‘Walkers Low’ (Fāsena kaķumētras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112</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Panicum virgatum ‘Gold Fountain’ (Īstās sāres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118</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Pennisetum alopecuroides (Lapsastu spalvzāle)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89</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Phlox paniculata ‘Flame Coral’ (Skarainā flokša šķ)</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132</w:t>
            </w:r>
          </w:p>
        </w:tc>
      </w:tr>
      <w:tr w:rsidR="00925074" w:rsidTr="00925074">
        <w:trPr>
          <w:trHeight w:val="420"/>
        </w:trPr>
        <w:tc>
          <w:tcPr>
            <w:tcW w:w="855" w:type="dxa"/>
            <w:vMerge/>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c>
          <w:tcPr>
            <w:tcW w:w="672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Primula veris (Gaiļbiksīte)</w:t>
            </w:r>
          </w:p>
        </w:tc>
        <w:tc>
          <w:tcPr>
            <w:tcW w:w="990" w:type="dxa"/>
            <w:shd w:val="clear" w:color="auto" w:fill="auto"/>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shd w:val="clear" w:color="auto" w:fill="auto"/>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198</w:t>
            </w:r>
          </w:p>
        </w:tc>
      </w:tr>
      <w:tr w:rsidR="00925074" w:rsidTr="00925074">
        <w:tc>
          <w:tcPr>
            <w:tcW w:w="855"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5</w:t>
            </w:r>
          </w:p>
        </w:tc>
        <w:tc>
          <w:tcPr>
            <w:tcW w:w="672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Metāla žoga uzstādīšana</w:t>
            </w:r>
          </w:p>
        </w:tc>
        <w:tc>
          <w:tcPr>
            <w:tcW w:w="990" w:type="dxa"/>
            <w:shd w:val="clear" w:color="auto" w:fill="C9DAF8"/>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p>
        </w:tc>
        <w:tc>
          <w:tcPr>
            <w:tcW w:w="129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5.1</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Stabu ierakšana, betonēšana</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gb</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35</w:t>
            </w: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lastRenderedPageBreak/>
              <w:t>5.2</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 xml:space="preserve">Žoga uzstādīšana </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m</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85</w:t>
            </w:r>
          </w:p>
        </w:tc>
      </w:tr>
      <w:tr w:rsidR="00925074" w:rsidTr="00925074">
        <w:tc>
          <w:tcPr>
            <w:tcW w:w="855"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5.3</w:t>
            </w:r>
          </w:p>
        </w:tc>
        <w:tc>
          <w:tcPr>
            <w:tcW w:w="672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Žoga vārtiņu uzstādīšana</w:t>
            </w:r>
          </w:p>
        </w:tc>
        <w:tc>
          <w:tcPr>
            <w:tcW w:w="990" w:type="dxa"/>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kompl.</w:t>
            </w:r>
          </w:p>
        </w:tc>
        <w:tc>
          <w:tcPr>
            <w:tcW w:w="1290" w:type="dxa"/>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w:t>
            </w:r>
          </w:p>
        </w:tc>
      </w:tr>
      <w:tr w:rsidR="00925074" w:rsidTr="00925074">
        <w:tc>
          <w:tcPr>
            <w:tcW w:w="855"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6</w:t>
            </w:r>
          </w:p>
        </w:tc>
        <w:tc>
          <w:tcPr>
            <w:tcW w:w="672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Izpildes uzmērījumu un objekta dokumentācijas sagatavošana</w:t>
            </w:r>
          </w:p>
        </w:tc>
        <w:tc>
          <w:tcPr>
            <w:tcW w:w="990" w:type="dxa"/>
            <w:shd w:val="clear" w:color="auto" w:fill="C9DAF8"/>
            <w:tcMar>
              <w:top w:w="100" w:type="dxa"/>
              <w:left w:w="100" w:type="dxa"/>
              <w:bottom w:w="100" w:type="dxa"/>
              <w:right w:w="100" w:type="dxa"/>
            </w:tcMar>
          </w:tcPr>
          <w:p w:rsidR="00925074" w:rsidRDefault="00925074" w:rsidP="00925074">
            <w:pPr>
              <w:widowControl w:val="0"/>
              <w:spacing w:line="240" w:lineRule="auto"/>
              <w:rPr>
                <w:rFonts w:ascii="Nunito Light" w:eastAsia="Nunito Light" w:hAnsi="Nunito Light" w:cs="Nunito Light"/>
              </w:rPr>
            </w:pPr>
            <w:r>
              <w:rPr>
                <w:rFonts w:ascii="Nunito Light" w:eastAsia="Nunito Light" w:hAnsi="Nunito Light" w:cs="Nunito Light"/>
              </w:rPr>
              <w:t>kompl.</w:t>
            </w:r>
          </w:p>
        </w:tc>
        <w:tc>
          <w:tcPr>
            <w:tcW w:w="1290" w:type="dxa"/>
            <w:shd w:val="clear" w:color="auto" w:fill="C9DAF8"/>
            <w:tcMar>
              <w:top w:w="100" w:type="dxa"/>
              <w:left w:w="100" w:type="dxa"/>
              <w:bottom w:w="100" w:type="dxa"/>
              <w:right w:w="100" w:type="dxa"/>
            </w:tcMar>
          </w:tcPr>
          <w:p w:rsidR="00925074" w:rsidRDefault="00925074" w:rsidP="00925074">
            <w:pPr>
              <w:widowControl w:val="0"/>
              <w:pBdr>
                <w:top w:val="nil"/>
                <w:left w:val="nil"/>
                <w:bottom w:val="nil"/>
                <w:right w:val="nil"/>
                <w:between w:val="nil"/>
              </w:pBdr>
              <w:spacing w:line="240" w:lineRule="auto"/>
              <w:rPr>
                <w:rFonts w:ascii="Nunito Light" w:eastAsia="Nunito Light" w:hAnsi="Nunito Light" w:cs="Nunito Light"/>
              </w:rPr>
            </w:pPr>
            <w:r>
              <w:rPr>
                <w:rFonts w:ascii="Nunito Light" w:eastAsia="Nunito Light" w:hAnsi="Nunito Light" w:cs="Nunito Light"/>
              </w:rPr>
              <w:t>1</w:t>
            </w:r>
          </w:p>
        </w:tc>
      </w:tr>
    </w:tbl>
    <w:p w:rsidR="00D5374A" w:rsidRDefault="00D5374A" w:rsidP="00D5374A">
      <w:pPr>
        <w:spacing w:after="0" w:line="240" w:lineRule="auto"/>
        <w:rPr>
          <w:rFonts w:ascii="Times New Roman" w:hAnsi="Times New Roman"/>
          <w:iCs/>
          <w:sz w:val="24"/>
          <w:szCs w:val="24"/>
        </w:rPr>
      </w:pPr>
    </w:p>
    <w:p w:rsidR="00D5374A" w:rsidRPr="00BD2FA1" w:rsidRDefault="00D5374A" w:rsidP="00D5374A">
      <w:pPr>
        <w:spacing w:after="0" w:line="240" w:lineRule="auto"/>
        <w:rPr>
          <w:rFonts w:ascii="Times New Roman" w:hAnsi="Times New Roman"/>
          <w:iCs/>
          <w:sz w:val="24"/>
          <w:szCs w:val="24"/>
        </w:rPr>
      </w:pPr>
    </w:p>
    <w:p w:rsidR="00816F14" w:rsidRPr="00371192" w:rsidRDefault="00BB3ABB" w:rsidP="00816F14">
      <w:pPr>
        <w:rPr>
          <w:rFonts w:ascii="Times New Roman" w:hAnsi="Times New Roman"/>
          <w:iCs/>
          <w:sz w:val="24"/>
          <w:szCs w:val="24"/>
        </w:rPr>
      </w:pPr>
      <w:r>
        <w:rPr>
          <w:rFonts w:ascii="Times New Roman" w:hAnsi="Times New Roman"/>
          <w:iCs/>
          <w:sz w:val="24"/>
          <w:szCs w:val="24"/>
        </w:rPr>
        <w:t>Tāmes paraugs: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3"/>
        <w:gridCol w:w="703"/>
        <w:gridCol w:w="703"/>
        <w:gridCol w:w="703"/>
        <w:gridCol w:w="640"/>
        <w:gridCol w:w="640"/>
        <w:gridCol w:w="640"/>
        <w:gridCol w:w="640"/>
        <w:gridCol w:w="640"/>
        <w:gridCol w:w="640"/>
        <w:gridCol w:w="640"/>
        <w:gridCol w:w="640"/>
        <w:gridCol w:w="640"/>
        <w:gridCol w:w="640"/>
        <w:gridCol w:w="640"/>
      </w:tblGrid>
      <w:tr w:rsidR="009F7A0C" w:rsidRPr="008A667B" w:rsidTr="008A667B">
        <w:trPr>
          <w:cantSplit/>
          <w:trHeight w:val="399"/>
        </w:trPr>
        <w:tc>
          <w:tcPr>
            <w:tcW w:w="703" w:type="dxa"/>
            <w:vMerge w:val="restart"/>
            <w:tcBorders>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Nr.p.k.</w:t>
            </w:r>
          </w:p>
        </w:tc>
        <w:tc>
          <w:tcPr>
            <w:tcW w:w="703" w:type="dxa"/>
            <w:vMerge w:val="restart"/>
            <w:tcBorders>
              <w:left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Darba nosaukums</w:t>
            </w:r>
          </w:p>
        </w:tc>
        <w:tc>
          <w:tcPr>
            <w:tcW w:w="703" w:type="dxa"/>
            <w:vMerge w:val="restart"/>
            <w:tcBorders>
              <w:left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Mērvienība</w:t>
            </w:r>
          </w:p>
        </w:tc>
        <w:tc>
          <w:tcPr>
            <w:tcW w:w="703" w:type="dxa"/>
            <w:vMerge w:val="restart"/>
            <w:tcBorders>
              <w:left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Daudzums</w:t>
            </w:r>
          </w:p>
        </w:tc>
        <w:tc>
          <w:tcPr>
            <w:tcW w:w="3840" w:type="dxa"/>
            <w:gridSpan w:val="6"/>
            <w:tcBorders>
              <w:left w:val="single" w:sz="4" w:space="0" w:color="auto"/>
              <w:bottom w:val="single" w:sz="4" w:space="0" w:color="auto"/>
              <w:right w:val="single" w:sz="4" w:space="0" w:color="auto"/>
            </w:tcBorders>
            <w:vAlign w:val="center"/>
          </w:tcPr>
          <w:p w:rsidR="009F7A0C" w:rsidRPr="008A667B" w:rsidRDefault="009F7A0C" w:rsidP="008A667B">
            <w:pPr>
              <w:jc w:val="center"/>
              <w:rPr>
                <w:rFonts w:ascii="Times New Roman" w:hAnsi="Times New Roman"/>
                <w:iCs/>
                <w:sz w:val="16"/>
                <w:szCs w:val="16"/>
              </w:rPr>
            </w:pPr>
            <w:r w:rsidRPr="008A667B">
              <w:rPr>
                <w:rFonts w:ascii="Times New Roman" w:hAnsi="Times New Roman"/>
                <w:iCs/>
                <w:sz w:val="16"/>
                <w:szCs w:val="16"/>
              </w:rPr>
              <w:t>Vienības izmaksas EUR</w:t>
            </w:r>
          </w:p>
        </w:tc>
        <w:tc>
          <w:tcPr>
            <w:tcW w:w="3200" w:type="dxa"/>
            <w:gridSpan w:val="5"/>
            <w:tcBorders>
              <w:left w:val="single" w:sz="4" w:space="0" w:color="auto"/>
              <w:bottom w:val="single" w:sz="4" w:space="0" w:color="auto"/>
            </w:tcBorders>
            <w:vAlign w:val="center"/>
          </w:tcPr>
          <w:p w:rsidR="009F7A0C" w:rsidRPr="008A667B" w:rsidRDefault="009F7A0C" w:rsidP="008A667B">
            <w:pPr>
              <w:jc w:val="center"/>
              <w:rPr>
                <w:rFonts w:ascii="Times New Roman" w:hAnsi="Times New Roman"/>
                <w:iCs/>
                <w:sz w:val="16"/>
                <w:szCs w:val="16"/>
              </w:rPr>
            </w:pPr>
            <w:r w:rsidRPr="008A667B">
              <w:rPr>
                <w:rFonts w:ascii="Times New Roman" w:hAnsi="Times New Roman"/>
                <w:iCs/>
                <w:sz w:val="16"/>
                <w:szCs w:val="16"/>
              </w:rPr>
              <w:t>Kopējās izmaksas EUR</w:t>
            </w:r>
          </w:p>
        </w:tc>
      </w:tr>
      <w:tr w:rsidR="009F7A0C" w:rsidRPr="008A667B" w:rsidTr="008A667B">
        <w:trPr>
          <w:cantSplit/>
          <w:trHeight w:val="1255"/>
        </w:trPr>
        <w:tc>
          <w:tcPr>
            <w:tcW w:w="703" w:type="dxa"/>
            <w:vMerge/>
            <w:tcBorders>
              <w:bottom w:val="single" w:sz="4" w:space="0" w:color="auto"/>
              <w:right w:val="single" w:sz="4" w:space="0" w:color="auto"/>
            </w:tcBorders>
            <w:vAlign w:val="center"/>
          </w:tcPr>
          <w:p w:rsidR="009F7A0C" w:rsidRPr="008A667B" w:rsidRDefault="009F7A0C" w:rsidP="008A667B">
            <w:pPr>
              <w:jc w:val="center"/>
              <w:rPr>
                <w:rFonts w:ascii="Times New Roman" w:hAnsi="Times New Roman"/>
                <w:iCs/>
                <w:sz w:val="16"/>
                <w:szCs w:val="16"/>
              </w:rPr>
            </w:pPr>
          </w:p>
        </w:tc>
        <w:tc>
          <w:tcPr>
            <w:tcW w:w="703" w:type="dxa"/>
            <w:vMerge/>
            <w:tcBorders>
              <w:left w:val="single" w:sz="4" w:space="0" w:color="auto"/>
              <w:bottom w:val="single" w:sz="4" w:space="0" w:color="auto"/>
              <w:right w:val="single" w:sz="4" w:space="0" w:color="auto"/>
            </w:tcBorders>
            <w:vAlign w:val="center"/>
          </w:tcPr>
          <w:p w:rsidR="009F7A0C" w:rsidRPr="008A667B" w:rsidRDefault="009F7A0C" w:rsidP="008A667B">
            <w:pPr>
              <w:jc w:val="center"/>
              <w:rPr>
                <w:rFonts w:ascii="Times New Roman" w:hAnsi="Times New Roman"/>
                <w:iCs/>
                <w:sz w:val="16"/>
                <w:szCs w:val="16"/>
              </w:rPr>
            </w:pPr>
          </w:p>
        </w:tc>
        <w:tc>
          <w:tcPr>
            <w:tcW w:w="703" w:type="dxa"/>
            <w:vMerge/>
            <w:tcBorders>
              <w:left w:val="single" w:sz="4" w:space="0" w:color="auto"/>
              <w:bottom w:val="single" w:sz="4" w:space="0" w:color="auto"/>
              <w:right w:val="single" w:sz="4" w:space="0" w:color="auto"/>
            </w:tcBorders>
            <w:vAlign w:val="center"/>
          </w:tcPr>
          <w:p w:rsidR="009F7A0C" w:rsidRPr="008A667B" w:rsidRDefault="009F7A0C" w:rsidP="008A667B">
            <w:pPr>
              <w:jc w:val="center"/>
              <w:rPr>
                <w:rFonts w:ascii="Times New Roman" w:hAnsi="Times New Roman"/>
                <w:iCs/>
                <w:sz w:val="16"/>
                <w:szCs w:val="16"/>
              </w:rPr>
            </w:pPr>
          </w:p>
        </w:tc>
        <w:tc>
          <w:tcPr>
            <w:tcW w:w="703" w:type="dxa"/>
            <w:vMerge/>
            <w:tcBorders>
              <w:left w:val="single" w:sz="4" w:space="0" w:color="auto"/>
              <w:bottom w:val="single" w:sz="4" w:space="0" w:color="auto"/>
              <w:right w:val="single" w:sz="4" w:space="0" w:color="auto"/>
            </w:tcBorders>
            <w:vAlign w:val="center"/>
          </w:tcPr>
          <w:p w:rsidR="009F7A0C" w:rsidRPr="008A667B" w:rsidRDefault="009F7A0C" w:rsidP="008A667B">
            <w:pPr>
              <w:jc w:val="cente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Laika norma (c/h)</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Darba samaksas likme</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Darma alga</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Materiāli</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Mehānismi</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kopā</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Darbietilpība  (c/h)</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Darba alga</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Materiāli</w:t>
            </w:r>
          </w:p>
        </w:tc>
        <w:tc>
          <w:tcPr>
            <w:tcW w:w="640" w:type="dxa"/>
            <w:tcBorders>
              <w:top w:val="single" w:sz="4" w:space="0" w:color="auto"/>
              <w:left w:val="single" w:sz="4" w:space="0" w:color="auto"/>
              <w:bottom w:val="single" w:sz="4" w:space="0" w:color="auto"/>
              <w:right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Mehānismi</w:t>
            </w:r>
          </w:p>
        </w:tc>
        <w:tc>
          <w:tcPr>
            <w:tcW w:w="640" w:type="dxa"/>
            <w:tcBorders>
              <w:top w:val="single" w:sz="4" w:space="0" w:color="auto"/>
              <w:left w:val="single" w:sz="4" w:space="0" w:color="auto"/>
              <w:bottom w:val="single" w:sz="4" w:space="0" w:color="auto"/>
            </w:tcBorders>
            <w:textDirection w:val="btLr"/>
            <w:vAlign w:val="center"/>
          </w:tcPr>
          <w:p w:rsidR="009F7A0C" w:rsidRPr="008A667B" w:rsidRDefault="009F7A0C" w:rsidP="008A667B">
            <w:pPr>
              <w:ind w:left="113" w:right="113"/>
              <w:jc w:val="center"/>
              <w:rPr>
                <w:rFonts w:ascii="Times New Roman" w:hAnsi="Times New Roman"/>
                <w:iCs/>
                <w:sz w:val="16"/>
                <w:szCs w:val="16"/>
              </w:rPr>
            </w:pPr>
            <w:r w:rsidRPr="008A667B">
              <w:rPr>
                <w:rFonts w:ascii="Times New Roman" w:hAnsi="Times New Roman"/>
                <w:iCs/>
                <w:sz w:val="16"/>
                <w:szCs w:val="16"/>
              </w:rPr>
              <w:t>Summa</w:t>
            </w:r>
          </w:p>
        </w:tc>
      </w:tr>
      <w:tr w:rsidR="009F7A0C" w:rsidRPr="008A667B" w:rsidTr="008A667B">
        <w:trPr>
          <w:trHeight w:val="267"/>
        </w:trPr>
        <w:tc>
          <w:tcPr>
            <w:tcW w:w="703" w:type="dxa"/>
            <w:tcBorders>
              <w:top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703"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703"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703"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FD3E51" w:rsidRPr="008A667B" w:rsidRDefault="00FD3E51"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tcBorders>
          </w:tcPr>
          <w:p w:rsidR="00FD3E51" w:rsidRPr="008A667B" w:rsidRDefault="00FD3E51" w:rsidP="008A667B">
            <w:pPr>
              <w:rPr>
                <w:rFonts w:ascii="Times New Roman" w:hAnsi="Times New Roman"/>
                <w:iCs/>
                <w:sz w:val="16"/>
                <w:szCs w:val="16"/>
              </w:rPr>
            </w:pPr>
          </w:p>
        </w:tc>
      </w:tr>
      <w:tr w:rsidR="00BB3ABB" w:rsidRPr="008A667B" w:rsidTr="008A667B">
        <w:trPr>
          <w:trHeight w:val="276"/>
        </w:trPr>
        <w:tc>
          <w:tcPr>
            <w:tcW w:w="703" w:type="dxa"/>
            <w:tcBorders>
              <w:top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703"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703"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703"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right w:val="single" w:sz="4" w:space="0" w:color="auto"/>
            </w:tcBorders>
          </w:tcPr>
          <w:p w:rsidR="00BB3ABB" w:rsidRPr="008A667B" w:rsidRDefault="00BB3ABB" w:rsidP="008A667B">
            <w:pPr>
              <w:rPr>
                <w:rFonts w:ascii="Times New Roman" w:hAnsi="Times New Roman"/>
                <w:iCs/>
                <w:sz w:val="16"/>
                <w:szCs w:val="16"/>
              </w:rPr>
            </w:pPr>
          </w:p>
        </w:tc>
        <w:tc>
          <w:tcPr>
            <w:tcW w:w="640" w:type="dxa"/>
            <w:tcBorders>
              <w:top w:val="single" w:sz="4" w:space="0" w:color="auto"/>
              <w:left w:val="single" w:sz="4" w:space="0" w:color="auto"/>
              <w:bottom w:val="single" w:sz="4" w:space="0" w:color="auto"/>
            </w:tcBorders>
          </w:tcPr>
          <w:p w:rsidR="00BB3ABB" w:rsidRPr="008A667B" w:rsidRDefault="00BB3ABB" w:rsidP="008A667B">
            <w:pPr>
              <w:rPr>
                <w:rFonts w:ascii="Times New Roman" w:hAnsi="Times New Roman"/>
                <w:iCs/>
                <w:sz w:val="16"/>
                <w:szCs w:val="16"/>
              </w:rPr>
            </w:pPr>
          </w:p>
        </w:tc>
      </w:tr>
      <w:tr w:rsidR="009F0CCF" w:rsidRPr="008A667B" w:rsidTr="008A667B">
        <w:trPr>
          <w:trHeight w:val="229"/>
        </w:trPr>
        <w:tc>
          <w:tcPr>
            <w:tcW w:w="1406" w:type="dxa"/>
            <w:gridSpan w:val="2"/>
            <w:tcBorders>
              <w:top w:val="single" w:sz="4" w:space="0" w:color="auto"/>
              <w:right w:val="single" w:sz="4" w:space="0" w:color="auto"/>
            </w:tcBorders>
          </w:tcPr>
          <w:p w:rsidR="009F0CCF" w:rsidRPr="008A667B" w:rsidRDefault="009F0CCF" w:rsidP="008A667B">
            <w:pPr>
              <w:rPr>
                <w:rFonts w:ascii="Times New Roman" w:hAnsi="Times New Roman"/>
                <w:iCs/>
                <w:sz w:val="16"/>
                <w:szCs w:val="16"/>
              </w:rPr>
            </w:pPr>
            <w:r w:rsidRPr="008A667B">
              <w:rPr>
                <w:rFonts w:ascii="Times New Roman" w:hAnsi="Times New Roman"/>
                <w:iCs/>
                <w:sz w:val="16"/>
                <w:szCs w:val="16"/>
              </w:rPr>
              <w:t>Pavisam kopā*</w:t>
            </w:r>
          </w:p>
        </w:tc>
        <w:tc>
          <w:tcPr>
            <w:tcW w:w="703"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703"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right w:val="single" w:sz="4" w:space="0" w:color="auto"/>
            </w:tcBorders>
          </w:tcPr>
          <w:p w:rsidR="009F0CCF" w:rsidRPr="008A667B" w:rsidRDefault="009F0CCF" w:rsidP="008A667B">
            <w:pPr>
              <w:rPr>
                <w:rFonts w:ascii="Times New Roman" w:hAnsi="Times New Roman"/>
                <w:iCs/>
                <w:sz w:val="16"/>
                <w:szCs w:val="16"/>
              </w:rPr>
            </w:pPr>
          </w:p>
        </w:tc>
        <w:tc>
          <w:tcPr>
            <w:tcW w:w="640" w:type="dxa"/>
            <w:tcBorders>
              <w:top w:val="single" w:sz="4" w:space="0" w:color="auto"/>
              <w:left w:val="single" w:sz="4" w:space="0" w:color="auto"/>
            </w:tcBorders>
          </w:tcPr>
          <w:p w:rsidR="009F0CCF" w:rsidRPr="008A667B" w:rsidRDefault="009F0CCF" w:rsidP="008A667B">
            <w:pPr>
              <w:rPr>
                <w:rFonts w:ascii="Times New Roman" w:hAnsi="Times New Roman"/>
                <w:iCs/>
                <w:sz w:val="16"/>
                <w:szCs w:val="16"/>
              </w:rPr>
            </w:pPr>
          </w:p>
        </w:tc>
      </w:tr>
    </w:tbl>
    <w:p w:rsidR="009F0D4F" w:rsidRDefault="009F0D4F" w:rsidP="00272C54">
      <w:pPr>
        <w:spacing w:after="0"/>
        <w:jc w:val="both"/>
        <w:rPr>
          <w:rFonts w:ascii="Times New Roman" w:hAnsi="Times New Roman"/>
          <w:iCs/>
          <w:sz w:val="24"/>
          <w:szCs w:val="24"/>
        </w:rPr>
      </w:pPr>
      <w:r w:rsidRPr="009F0D4F">
        <w:rPr>
          <w:rFonts w:ascii="Times New Roman" w:hAnsi="Times New Roman"/>
          <w:iCs/>
          <w:sz w:val="24"/>
          <w:szCs w:val="24"/>
        </w:rPr>
        <w:t>* - izmaksās ir jāiekļau visi tiešie un netiešie izdevumi kas rodzas uzsākot, veicot un labiekārtojot objektu, visas materiālu un papildus pakalpojumu izmaksas, darba samaksa, nodokļi, valsts sociālās apdrošināsanas obligātās iemaksas un nodevas, būvgružu</w:t>
      </w:r>
      <w:r>
        <w:rPr>
          <w:rFonts w:ascii="Times New Roman" w:hAnsi="Times New Roman"/>
          <w:iCs/>
          <w:sz w:val="24"/>
          <w:szCs w:val="24"/>
        </w:rPr>
        <w:t xml:space="preserve"> - atkritumu</w:t>
      </w:r>
      <w:r w:rsidRPr="009F0D4F">
        <w:rPr>
          <w:rFonts w:ascii="Times New Roman" w:hAnsi="Times New Roman"/>
          <w:iCs/>
          <w:sz w:val="24"/>
          <w:szCs w:val="24"/>
        </w:rPr>
        <w:t xml:space="preserve"> aizvākšana un garantijas apkope.</w:t>
      </w:r>
      <w:r w:rsidR="00BD2FA1">
        <w:rPr>
          <w:rFonts w:ascii="Times New Roman" w:hAnsi="Times New Roman"/>
          <w:iCs/>
          <w:sz w:val="24"/>
          <w:szCs w:val="24"/>
        </w:rPr>
        <w:t xml:space="preserve"> </w:t>
      </w:r>
    </w:p>
    <w:p w:rsidR="00272C54" w:rsidRDefault="00272C54" w:rsidP="00272C54">
      <w:pPr>
        <w:spacing w:after="0"/>
        <w:jc w:val="both"/>
        <w:rPr>
          <w:rFonts w:ascii="Times New Roman" w:hAnsi="Times New Roman"/>
          <w:iCs/>
          <w:sz w:val="24"/>
          <w:szCs w:val="24"/>
        </w:rPr>
      </w:pPr>
      <w:r>
        <w:rPr>
          <w:rFonts w:ascii="Times New Roman" w:hAnsi="Times New Roman"/>
          <w:iCs/>
          <w:sz w:val="24"/>
          <w:szCs w:val="24"/>
        </w:rPr>
        <w:t>Tāmē var  paredzēt arī neplānotos izdevumus, jo pēc līguma noslēgšanas visas neparedzētās papildizmaksas pakalpojuma veicējam būs jāsedz uz sava rēķina.</w:t>
      </w:r>
    </w:p>
    <w:p w:rsidR="00BB3ABB" w:rsidRDefault="00BB3ABB" w:rsidP="00BB3ABB">
      <w:pPr>
        <w:spacing w:after="0"/>
        <w:jc w:val="both"/>
        <w:rPr>
          <w:rFonts w:ascii="Times New Roman" w:hAnsi="Times New Roman"/>
          <w:iCs/>
          <w:sz w:val="24"/>
          <w:szCs w:val="24"/>
        </w:rPr>
      </w:pPr>
    </w:p>
    <w:p w:rsidR="00371192" w:rsidRPr="00FD3E51" w:rsidRDefault="00FD3E51" w:rsidP="007C5784">
      <w:pPr>
        <w:rPr>
          <w:rFonts w:ascii="Times New Roman" w:hAnsi="Times New Roman"/>
          <w:iCs/>
          <w:sz w:val="24"/>
          <w:szCs w:val="24"/>
        </w:rPr>
      </w:pPr>
      <w:r w:rsidRPr="00800BB3">
        <w:rPr>
          <w:rFonts w:ascii="Times New Roman" w:hAnsi="Times New Roman"/>
          <w:iCs/>
          <w:sz w:val="24"/>
          <w:szCs w:val="24"/>
        </w:rPr>
        <w:t>SUMMA VĀRDIEM KOPĀ BEZ PVN _______________________________________________</w:t>
      </w:r>
      <w:r w:rsidRPr="00292AA9">
        <w:rPr>
          <w:rFonts w:ascii="Times New Roman" w:hAnsi="Times New Roman"/>
          <w:iCs/>
          <w:sz w:val="24"/>
          <w:szCs w:val="24"/>
        </w:rPr>
        <w:t xml:space="preserve"> </w:t>
      </w:r>
      <w:r>
        <w:rPr>
          <w:rFonts w:ascii="Times New Roman" w:hAnsi="Times New Roman"/>
          <w:iCs/>
          <w:sz w:val="24"/>
          <w:szCs w:val="24"/>
        </w:rPr>
        <w:t>_____</w:t>
      </w:r>
      <w:r w:rsidRPr="00292AA9">
        <w:rPr>
          <w:rFonts w:ascii="Times New Roman" w:hAnsi="Times New Roman"/>
          <w:iCs/>
          <w:sz w:val="24"/>
          <w:szCs w:val="24"/>
        </w:rPr>
        <w:t>___________________________________________________________________________</w:t>
      </w:r>
    </w:p>
    <w:p w:rsidR="00292AA9" w:rsidRPr="00292AA9" w:rsidRDefault="00292AA9" w:rsidP="007C5784">
      <w:pPr>
        <w:rPr>
          <w:rFonts w:ascii="Times New Roman" w:hAnsi="Times New Roman"/>
          <w:iCs/>
          <w:sz w:val="24"/>
          <w:szCs w:val="24"/>
        </w:rPr>
      </w:pPr>
      <w:r w:rsidRPr="00800BB3">
        <w:rPr>
          <w:rFonts w:ascii="Times New Roman" w:hAnsi="Times New Roman"/>
          <w:iCs/>
          <w:sz w:val="24"/>
          <w:szCs w:val="24"/>
        </w:rPr>
        <w:t xml:space="preserve">SUMMA VĀRDIEM KOPĀ </w:t>
      </w:r>
      <w:r w:rsidR="00FD3E51">
        <w:rPr>
          <w:rFonts w:ascii="Times New Roman" w:hAnsi="Times New Roman"/>
          <w:iCs/>
          <w:sz w:val="24"/>
          <w:szCs w:val="24"/>
        </w:rPr>
        <w:t>AR</w:t>
      </w:r>
      <w:r w:rsidRPr="00800BB3">
        <w:rPr>
          <w:rFonts w:ascii="Times New Roman" w:hAnsi="Times New Roman"/>
          <w:iCs/>
          <w:sz w:val="24"/>
          <w:szCs w:val="24"/>
        </w:rPr>
        <w:t xml:space="preserve"> PVN _______________________________________________</w:t>
      </w:r>
      <w:r w:rsidRPr="00292AA9">
        <w:rPr>
          <w:rFonts w:ascii="Times New Roman" w:hAnsi="Times New Roman"/>
          <w:iCs/>
          <w:sz w:val="24"/>
          <w:szCs w:val="24"/>
        </w:rPr>
        <w:t xml:space="preserve"> </w:t>
      </w:r>
      <w:r>
        <w:rPr>
          <w:rFonts w:ascii="Times New Roman" w:hAnsi="Times New Roman"/>
          <w:iCs/>
          <w:sz w:val="24"/>
          <w:szCs w:val="24"/>
        </w:rPr>
        <w:t>_____</w:t>
      </w:r>
      <w:r w:rsidRPr="00292AA9">
        <w:rPr>
          <w:rFonts w:ascii="Times New Roman" w:hAnsi="Times New Roman"/>
          <w:iCs/>
          <w:sz w:val="24"/>
          <w:szCs w:val="24"/>
        </w:rPr>
        <w:t>___________________________________________________________________________</w:t>
      </w:r>
    </w:p>
    <w:p w:rsidR="00FF67B2" w:rsidRPr="00FF67B2" w:rsidRDefault="00FF67B2" w:rsidP="00943305">
      <w:pPr>
        <w:jc w:val="both"/>
        <w:rPr>
          <w:rFonts w:ascii="Times New Roman" w:hAnsi="Times New Roman"/>
          <w:iCs/>
          <w:sz w:val="24"/>
          <w:szCs w:val="24"/>
        </w:rPr>
      </w:pPr>
      <w:r w:rsidRPr="00FF67B2">
        <w:rPr>
          <w:rFonts w:ascii="Times New Roman" w:hAnsi="Times New Roman"/>
          <w:iCs/>
          <w:sz w:val="24"/>
          <w:szCs w:val="24"/>
        </w:rPr>
        <w:t xml:space="preserve">Attiecībā uz </w:t>
      </w:r>
      <w:r w:rsidR="00800BB3">
        <w:rPr>
          <w:rFonts w:ascii="Times New Roman" w:hAnsi="Times New Roman"/>
          <w:iCs/>
          <w:sz w:val="24"/>
          <w:szCs w:val="24"/>
        </w:rPr>
        <w:t>pasūtījumu visi jautājumi</w:t>
      </w:r>
      <w:r w:rsidRPr="00FF67B2">
        <w:rPr>
          <w:rFonts w:ascii="Times New Roman" w:hAnsi="Times New Roman"/>
          <w:iCs/>
          <w:sz w:val="24"/>
          <w:szCs w:val="24"/>
        </w:rPr>
        <w:t xml:space="preserve"> rakstiski </w:t>
      </w:r>
      <w:r w:rsidR="009F56F2">
        <w:rPr>
          <w:rFonts w:ascii="Times New Roman" w:hAnsi="Times New Roman"/>
          <w:iCs/>
          <w:sz w:val="24"/>
          <w:szCs w:val="24"/>
        </w:rPr>
        <w:t>iepirkumu komisijas vadītāj</w:t>
      </w:r>
      <w:r w:rsidR="00800BB3">
        <w:rPr>
          <w:rFonts w:ascii="Times New Roman" w:hAnsi="Times New Roman"/>
          <w:iCs/>
          <w:sz w:val="24"/>
          <w:szCs w:val="24"/>
        </w:rPr>
        <w:t>ai</w:t>
      </w:r>
      <w:r w:rsidR="009F56F2">
        <w:rPr>
          <w:rFonts w:ascii="Times New Roman" w:hAnsi="Times New Roman"/>
          <w:iCs/>
          <w:sz w:val="24"/>
          <w:szCs w:val="24"/>
        </w:rPr>
        <w:t xml:space="preserve"> (e-pasts: </w:t>
      </w:r>
      <w:hyperlink r:id="rId10" w:history="1">
        <w:r w:rsidR="00FD3E51" w:rsidRPr="00377C92">
          <w:rPr>
            <w:rStyle w:val="Hipersaite"/>
            <w:rFonts w:ascii="Times New Roman" w:hAnsi="Times New Roman"/>
            <w:iCs/>
            <w:sz w:val="24"/>
            <w:szCs w:val="24"/>
          </w:rPr>
          <w:t>dacecildermane@inbox.lv</w:t>
        </w:r>
      </w:hyperlink>
      <w:r w:rsidR="009F56F2">
        <w:rPr>
          <w:rFonts w:ascii="Times New Roman" w:hAnsi="Times New Roman"/>
          <w:iCs/>
          <w:sz w:val="24"/>
          <w:szCs w:val="24"/>
        </w:rPr>
        <w:t>)</w:t>
      </w:r>
      <w:r w:rsidR="00FD3E51">
        <w:rPr>
          <w:rFonts w:ascii="Times New Roman" w:hAnsi="Times New Roman"/>
          <w:iCs/>
          <w:sz w:val="24"/>
          <w:szCs w:val="24"/>
        </w:rPr>
        <w:t xml:space="preserve"> un tie tiks public</w:t>
      </w:r>
      <w:r w:rsidR="00943305">
        <w:rPr>
          <w:rFonts w:ascii="Times New Roman" w:hAnsi="Times New Roman"/>
          <w:iCs/>
          <w:sz w:val="24"/>
          <w:szCs w:val="24"/>
        </w:rPr>
        <w:t>ēti skola</w:t>
      </w:r>
      <w:r w:rsidR="00FD3E51">
        <w:rPr>
          <w:rFonts w:ascii="Times New Roman" w:hAnsi="Times New Roman"/>
          <w:iCs/>
          <w:sz w:val="24"/>
          <w:szCs w:val="24"/>
        </w:rPr>
        <w:t>s</w:t>
      </w:r>
      <w:r w:rsidR="00943305">
        <w:rPr>
          <w:rFonts w:ascii="Times New Roman" w:hAnsi="Times New Roman"/>
          <w:iCs/>
          <w:sz w:val="24"/>
          <w:szCs w:val="24"/>
        </w:rPr>
        <w:t xml:space="preserve"> </w:t>
      </w:r>
      <w:r w:rsidR="00FD3E51">
        <w:rPr>
          <w:rFonts w:ascii="Times New Roman" w:hAnsi="Times New Roman"/>
          <w:iCs/>
          <w:sz w:val="24"/>
          <w:szCs w:val="24"/>
        </w:rPr>
        <w:t>mājaslapā</w:t>
      </w:r>
      <w:r w:rsidR="00943305">
        <w:rPr>
          <w:rFonts w:ascii="Times New Roman" w:hAnsi="Times New Roman"/>
          <w:iCs/>
          <w:sz w:val="24"/>
          <w:szCs w:val="24"/>
        </w:rPr>
        <w:t xml:space="preserve"> </w:t>
      </w:r>
      <w:hyperlink r:id="rId11" w:history="1">
        <w:r w:rsidR="00DF56EB" w:rsidRPr="001B1B0F">
          <w:rPr>
            <w:rStyle w:val="Hipersaite"/>
            <w:rFonts w:ascii="Times New Roman" w:hAnsi="Times New Roman"/>
            <w:iCs/>
            <w:sz w:val="24"/>
            <w:szCs w:val="24"/>
          </w:rPr>
          <w:t>http://pelcuskola.lv/iepirkumi/</w:t>
        </w:r>
      </w:hyperlink>
      <w:r w:rsidR="00943305">
        <w:rPr>
          <w:rFonts w:ascii="Times New Roman" w:hAnsi="Times New Roman"/>
          <w:iCs/>
          <w:sz w:val="24"/>
          <w:szCs w:val="24"/>
        </w:rPr>
        <w:t xml:space="preserve"> .</w:t>
      </w:r>
    </w:p>
    <w:p w:rsidR="007C5784" w:rsidRPr="007C5784" w:rsidRDefault="007C5784" w:rsidP="007C5784">
      <w:pPr>
        <w:rPr>
          <w:rFonts w:ascii="Times New Roman" w:hAnsi="Times New Roman"/>
          <w:i/>
          <w:iCs/>
          <w:sz w:val="20"/>
          <w:szCs w:val="20"/>
        </w:rPr>
      </w:pPr>
    </w:p>
    <w:p w:rsidR="001B5CCA" w:rsidRDefault="005555C0" w:rsidP="005555C0">
      <w:pPr>
        <w:pStyle w:val="Pamattekstsaratkpi"/>
        <w:ind w:firstLine="0"/>
      </w:pPr>
      <w:r w:rsidRPr="003511DB">
        <w:rPr>
          <w:sz w:val="24"/>
          <w:szCs w:val="24"/>
        </w:rPr>
        <w:t>Atbildīgā persona</w:t>
      </w:r>
      <w:r>
        <w:t xml:space="preserve"> </w:t>
      </w:r>
      <w:r w:rsidR="003511DB">
        <w:tab/>
      </w:r>
      <w:r>
        <w:t>____________</w:t>
      </w:r>
      <w:r>
        <w:tab/>
      </w:r>
      <w:r w:rsidR="001B5CCA">
        <w:t>_______________</w:t>
      </w:r>
      <w:r w:rsidR="001B5CCA">
        <w:tab/>
        <w:t xml:space="preserve"> </w:t>
      </w:r>
      <w:r>
        <w:t xml:space="preserve">    </w:t>
      </w:r>
      <w:r w:rsidR="001B5CCA">
        <w:t>________________</w:t>
      </w:r>
    </w:p>
    <w:p w:rsidR="001B5CCA" w:rsidRDefault="001B5CCA" w:rsidP="005555C0">
      <w:pPr>
        <w:pStyle w:val="Pamattekstsaratkpi"/>
        <w:ind w:left="1440" w:firstLine="720"/>
        <w:rPr>
          <w:sz w:val="18"/>
          <w:szCs w:val="18"/>
        </w:rPr>
      </w:pPr>
      <w:r>
        <w:rPr>
          <w:sz w:val="18"/>
          <w:szCs w:val="18"/>
        </w:rPr>
        <w:t xml:space="preserve">      </w:t>
      </w:r>
      <w:r w:rsidR="005555C0">
        <w:rPr>
          <w:sz w:val="18"/>
          <w:szCs w:val="18"/>
        </w:rPr>
        <w:t xml:space="preserve">    </w:t>
      </w:r>
      <w:r w:rsidR="00FF67B2">
        <w:rPr>
          <w:sz w:val="18"/>
          <w:szCs w:val="18"/>
        </w:rPr>
        <w:t>AMATS</w:t>
      </w:r>
      <w:r w:rsidR="005555C0">
        <w:rPr>
          <w:sz w:val="18"/>
          <w:szCs w:val="18"/>
        </w:rPr>
        <w:tab/>
      </w:r>
      <w:r w:rsidR="005555C0">
        <w:rPr>
          <w:sz w:val="18"/>
          <w:szCs w:val="18"/>
        </w:rPr>
        <w:tab/>
      </w:r>
      <w:r>
        <w:rPr>
          <w:sz w:val="18"/>
          <w:szCs w:val="18"/>
        </w:rPr>
        <w:tab/>
      </w:r>
      <w:r w:rsidR="00FF67B2">
        <w:rPr>
          <w:sz w:val="18"/>
          <w:szCs w:val="18"/>
        </w:rPr>
        <w:t>PARAKSTS</w:t>
      </w:r>
      <w:r>
        <w:rPr>
          <w:sz w:val="18"/>
          <w:szCs w:val="18"/>
        </w:rPr>
        <w:tab/>
      </w:r>
      <w:r>
        <w:rPr>
          <w:sz w:val="18"/>
          <w:szCs w:val="18"/>
        </w:rPr>
        <w:tab/>
      </w:r>
      <w:r w:rsidR="00FF67B2">
        <w:rPr>
          <w:sz w:val="18"/>
          <w:szCs w:val="18"/>
        </w:rPr>
        <w:t>VĀRDS UZVĀRDS</w:t>
      </w:r>
    </w:p>
    <w:p w:rsidR="00FF67B2" w:rsidRDefault="00FF67B2">
      <w:pPr>
        <w:rPr>
          <w:rFonts w:ascii="Times New Roman" w:hAnsi="Times New Roman"/>
        </w:rPr>
      </w:pPr>
    </w:p>
    <w:p w:rsidR="001B5CCA" w:rsidRDefault="001B5CCA">
      <w:pPr>
        <w:rPr>
          <w:rFonts w:ascii="Times New Roman" w:hAnsi="Times New Roman"/>
        </w:rPr>
      </w:pPr>
      <w:r>
        <w:rPr>
          <w:rFonts w:ascii="Times New Roman" w:hAnsi="Times New Roman"/>
        </w:rPr>
        <w:t>Datums ______________</w:t>
      </w:r>
    </w:p>
    <w:p w:rsidR="001B5CCA" w:rsidRDefault="001B5CCA">
      <w:pPr>
        <w:pageBreakBefore/>
        <w:rPr>
          <w:rFonts w:ascii="Times New Roman" w:hAnsi="Times New Roman"/>
        </w:rPr>
      </w:pPr>
      <w:r>
        <w:rPr>
          <w:rFonts w:ascii="Times New Roman" w:hAnsi="Times New Roman"/>
        </w:rPr>
        <w:lastRenderedPageBreak/>
        <w:t xml:space="preserve">Pielikums Nr. </w:t>
      </w:r>
      <w:r w:rsidR="00C47B7E">
        <w:rPr>
          <w:rFonts w:ascii="Times New Roman" w:hAnsi="Times New Roman"/>
        </w:rPr>
        <w:t>3</w:t>
      </w:r>
      <w:r>
        <w:rPr>
          <w:rFonts w:ascii="Times New Roman" w:hAnsi="Times New Roman"/>
        </w:rPr>
        <w:t>.</w:t>
      </w:r>
    </w:p>
    <w:p w:rsidR="001B5CCA" w:rsidRDefault="001B5CCA">
      <w:pPr>
        <w:pStyle w:val="Virsraksts1"/>
        <w:tabs>
          <w:tab w:val="left" w:pos="0"/>
        </w:tabs>
        <w:rPr>
          <w:sz w:val="32"/>
          <w:szCs w:val="32"/>
        </w:rPr>
      </w:pPr>
      <w:r>
        <w:rPr>
          <w:sz w:val="32"/>
          <w:szCs w:val="32"/>
        </w:rPr>
        <w:t xml:space="preserve">Finansu piedāvājums </w:t>
      </w:r>
    </w:p>
    <w:p w:rsidR="001B5CCA" w:rsidRDefault="001B5CCA">
      <w:pPr>
        <w:pStyle w:val="Virsraksts1"/>
        <w:tabs>
          <w:tab w:val="left" w:pos="0"/>
        </w:tabs>
        <w:rPr>
          <w:sz w:val="28"/>
          <w:szCs w:val="28"/>
        </w:rPr>
      </w:pPr>
      <w:r>
        <w:rPr>
          <w:sz w:val="28"/>
          <w:szCs w:val="28"/>
        </w:rPr>
        <w:t>Pelču speciālās internātpamatskolas – attīstības centra iepirkumam</w:t>
      </w:r>
    </w:p>
    <w:p w:rsidR="001B5CCA" w:rsidRDefault="001B5CCA">
      <w:pPr>
        <w:jc w:val="center"/>
        <w:rPr>
          <w:rFonts w:ascii="Times New Roman" w:hAnsi="Times New Roman"/>
          <w:b/>
          <w:bCs/>
          <w:sz w:val="28"/>
          <w:szCs w:val="28"/>
        </w:rPr>
      </w:pPr>
      <w:r>
        <w:rPr>
          <w:rFonts w:ascii="Times New Roman" w:hAnsi="Times New Roman"/>
          <w:b/>
          <w:bCs/>
          <w:sz w:val="28"/>
          <w:szCs w:val="28"/>
        </w:rPr>
        <w:t>Identifikācijas Nr. PSIAC 20</w:t>
      </w:r>
      <w:r w:rsidR="008B3920">
        <w:rPr>
          <w:rFonts w:ascii="Times New Roman" w:hAnsi="Times New Roman"/>
          <w:b/>
          <w:bCs/>
          <w:sz w:val="28"/>
          <w:szCs w:val="28"/>
        </w:rPr>
        <w:t>1</w:t>
      </w:r>
      <w:r w:rsidR="00BD4274">
        <w:rPr>
          <w:rFonts w:ascii="Times New Roman" w:hAnsi="Times New Roman"/>
          <w:b/>
          <w:bCs/>
          <w:sz w:val="28"/>
          <w:szCs w:val="28"/>
        </w:rPr>
        <w:t>8</w:t>
      </w:r>
      <w:r>
        <w:rPr>
          <w:rFonts w:ascii="Times New Roman" w:hAnsi="Times New Roman"/>
          <w:b/>
          <w:bCs/>
          <w:sz w:val="28"/>
          <w:szCs w:val="28"/>
        </w:rPr>
        <w:t>/0</w:t>
      </w:r>
      <w:r w:rsidR="00BD4274">
        <w:rPr>
          <w:rFonts w:ascii="Times New Roman" w:hAnsi="Times New Roman"/>
          <w:b/>
          <w:bCs/>
          <w:sz w:val="28"/>
          <w:szCs w:val="28"/>
        </w:rPr>
        <w:t>8</w:t>
      </w:r>
    </w:p>
    <w:p w:rsidR="00086D57" w:rsidRDefault="00086D57" w:rsidP="00086D57">
      <w:pPr>
        <w:spacing w:after="120" w:line="240" w:lineRule="auto"/>
        <w:jc w:val="center"/>
        <w:rPr>
          <w:rFonts w:ascii="Times New Roman" w:hAnsi="Times New Roman"/>
          <w:b/>
          <w:sz w:val="32"/>
          <w:szCs w:val="32"/>
        </w:rPr>
      </w:pPr>
      <w:r w:rsidRPr="00086D57">
        <w:rPr>
          <w:rFonts w:ascii="Times New Roman" w:hAnsi="Times New Roman"/>
          <w:b/>
          <w:sz w:val="32"/>
          <w:szCs w:val="32"/>
        </w:rPr>
        <w:t>Rotaļu laukuma teritorijas labiekārtojums</w:t>
      </w:r>
    </w:p>
    <w:p w:rsidR="002764BD" w:rsidRPr="002764BD" w:rsidRDefault="002764BD" w:rsidP="002764BD">
      <w:pPr>
        <w:spacing w:after="120" w:line="240" w:lineRule="auto"/>
        <w:jc w:val="both"/>
        <w:rPr>
          <w:rFonts w:ascii="Times New Roman" w:hAnsi="Times New Roman"/>
          <w:sz w:val="24"/>
        </w:rPr>
      </w:pPr>
      <w:r>
        <w:rPr>
          <w:rFonts w:ascii="Times New Roman" w:hAnsi="Times New Roman"/>
          <w:sz w:val="24"/>
        </w:rPr>
        <w:t>Pretendenta nosaukums _______________________________________________</w:t>
      </w:r>
    </w:p>
    <w:p w:rsidR="001B5CCA" w:rsidRPr="001B3353" w:rsidRDefault="001B5CCA" w:rsidP="002764BD">
      <w:pPr>
        <w:spacing w:line="360" w:lineRule="auto"/>
        <w:ind w:firstLine="720"/>
        <w:jc w:val="both"/>
        <w:rPr>
          <w:rFonts w:ascii="Times New Roman" w:hAnsi="Times New Roman" w:cs="Times New Roman"/>
          <w:sz w:val="24"/>
          <w:szCs w:val="24"/>
        </w:rPr>
      </w:pPr>
      <w:r w:rsidRPr="001B3353">
        <w:rPr>
          <w:rFonts w:ascii="Times New Roman" w:hAnsi="Times New Roman" w:cs="Times New Roman"/>
          <w:sz w:val="24"/>
          <w:szCs w:val="24"/>
        </w:rPr>
        <w:t>Iepazinušies ar iepirkuma „</w:t>
      </w:r>
      <w:r w:rsidR="00086D57" w:rsidRPr="00086D57">
        <w:rPr>
          <w:rFonts w:ascii="Times New Roman" w:hAnsi="Times New Roman" w:cs="Times New Roman"/>
          <w:sz w:val="24"/>
          <w:szCs w:val="24"/>
        </w:rPr>
        <w:t>Rotaļu laukuma teritorijas labiekārtojums</w:t>
      </w:r>
      <w:r w:rsidRPr="001B3353">
        <w:rPr>
          <w:rFonts w:ascii="Times New Roman" w:hAnsi="Times New Roman" w:cs="Times New Roman"/>
          <w:sz w:val="24"/>
          <w:szCs w:val="24"/>
        </w:rPr>
        <w:t xml:space="preserve">” nolikumu, mēs piedāvājam </w:t>
      </w:r>
      <w:r w:rsidR="009E5D1B">
        <w:rPr>
          <w:rFonts w:ascii="Times New Roman" w:hAnsi="Times New Roman" w:cs="Times New Roman"/>
          <w:sz w:val="24"/>
          <w:szCs w:val="24"/>
        </w:rPr>
        <w:t>sniegt pakalpojumu</w:t>
      </w:r>
      <w:r w:rsidRPr="001B3353">
        <w:rPr>
          <w:rFonts w:ascii="Times New Roman" w:hAnsi="Times New Roman" w:cs="Times New Roman"/>
          <w:sz w:val="24"/>
          <w:szCs w:val="24"/>
        </w:rPr>
        <w:t xml:space="preserve"> saskaņā ar mūsu </w:t>
      </w:r>
      <w:r w:rsidR="009E5D1B">
        <w:rPr>
          <w:rFonts w:ascii="Times New Roman" w:hAnsi="Times New Roman" w:cs="Times New Roman"/>
          <w:sz w:val="24"/>
          <w:szCs w:val="24"/>
        </w:rPr>
        <w:t>tāmi</w:t>
      </w:r>
      <w:r w:rsidRPr="001B3353">
        <w:rPr>
          <w:rFonts w:ascii="Times New Roman" w:hAnsi="Times New Roman" w:cs="Times New Roman"/>
          <w:sz w:val="24"/>
          <w:szCs w:val="24"/>
        </w:rPr>
        <w:t xml:space="preserve"> (pielikums Nr.</w:t>
      </w:r>
      <w:r w:rsidR="009E5D1B">
        <w:rPr>
          <w:rFonts w:ascii="Times New Roman" w:hAnsi="Times New Roman" w:cs="Times New Roman"/>
          <w:sz w:val="24"/>
          <w:szCs w:val="24"/>
        </w:rPr>
        <w:t>2</w:t>
      </w:r>
      <w:r w:rsidRPr="001B3353">
        <w:rPr>
          <w:rFonts w:ascii="Times New Roman" w:hAnsi="Times New Roman" w:cs="Times New Roman"/>
          <w:sz w:val="24"/>
          <w:szCs w:val="24"/>
        </w:rPr>
        <w:t>) par:</w:t>
      </w:r>
      <w:r w:rsidR="001B3353" w:rsidRPr="001B3353">
        <w:rPr>
          <w:rFonts w:ascii="Times New Roman" w:hAnsi="Times New Roman" w:cs="Times New Roman"/>
          <w:sz w:val="24"/>
          <w:szCs w:val="24"/>
        </w:rPr>
        <w:t xml:space="preserve"> </w:t>
      </w:r>
      <w:r w:rsidRPr="001B3353">
        <w:rPr>
          <w:rFonts w:ascii="Times New Roman" w:hAnsi="Times New Roman" w:cs="Times New Roman"/>
          <w:bCs/>
          <w:sz w:val="24"/>
          <w:szCs w:val="24"/>
        </w:rPr>
        <w:t xml:space="preserve">___________ </w:t>
      </w:r>
      <w:r w:rsidR="00AB468F">
        <w:rPr>
          <w:rFonts w:ascii="Times New Roman" w:hAnsi="Times New Roman" w:cs="Times New Roman"/>
          <w:bCs/>
          <w:sz w:val="24"/>
          <w:szCs w:val="24"/>
        </w:rPr>
        <w:t>EUR</w:t>
      </w:r>
      <w:r w:rsidRPr="001B3353">
        <w:rPr>
          <w:rFonts w:ascii="Times New Roman" w:hAnsi="Times New Roman" w:cs="Times New Roman"/>
          <w:bCs/>
          <w:sz w:val="24"/>
          <w:szCs w:val="24"/>
        </w:rPr>
        <w:t xml:space="preserve"> (bez PVN) </w:t>
      </w:r>
      <w:r w:rsidR="001B3353" w:rsidRPr="001B3353">
        <w:rPr>
          <w:rFonts w:ascii="Times New Roman" w:hAnsi="Times New Roman" w:cs="Times New Roman"/>
          <w:bCs/>
          <w:sz w:val="24"/>
          <w:szCs w:val="24"/>
        </w:rPr>
        <w:t xml:space="preserve"> </w:t>
      </w:r>
      <w:r w:rsidRPr="001B3353">
        <w:rPr>
          <w:rFonts w:ascii="Times New Roman" w:hAnsi="Times New Roman" w:cs="Times New Roman"/>
          <w:bCs/>
          <w:sz w:val="24"/>
          <w:szCs w:val="24"/>
        </w:rPr>
        <w:t>_________</w:t>
      </w:r>
      <w:r w:rsidR="00AB468F">
        <w:rPr>
          <w:rFonts w:ascii="Times New Roman" w:hAnsi="Times New Roman" w:cs="Times New Roman"/>
          <w:bCs/>
          <w:sz w:val="24"/>
          <w:szCs w:val="24"/>
        </w:rPr>
        <w:t>________________</w:t>
      </w:r>
      <w:r w:rsidR="00925074">
        <w:rPr>
          <w:rFonts w:ascii="Times New Roman" w:hAnsi="Times New Roman" w:cs="Times New Roman"/>
          <w:bCs/>
          <w:sz w:val="24"/>
          <w:szCs w:val="24"/>
        </w:rPr>
        <w:t>______________</w:t>
      </w:r>
      <w:r w:rsidR="00AB468F">
        <w:rPr>
          <w:rFonts w:ascii="Times New Roman" w:hAnsi="Times New Roman" w:cs="Times New Roman"/>
          <w:bCs/>
          <w:sz w:val="24"/>
          <w:szCs w:val="24"/>
        </w:rPr>
        <w:t>_________</w:t>
      </w:r>
      <w:r w:rsidR="00925074">
        <w:rPr>
          <w:rFonts w:ascii="Times New Roman" w:hAnsi="Times New Roman" w:cs="Times New Roman"/>
          <w:bCs/>
          <w:sz w:val="24"/>
          <w:szCs w:val="24"/>
        </w:rPr>
        <w:t>____ _______</w:t>
      </w:r>
      <w:r w:rsidRPr="001B3353">
        <w:rPr>
          <w:rFonts w:ascii="Times New Roman" w:hAnsi="Times New Roman" w:cs="Times New Roman"/>
          <w:bCs/>
          <w:sz w:val="24"/>
          <w:szCs w:val="24"/>
        </w:rPr>
        <w:t>___________</w:t>
      </w:r>
      <w:r w:rsidR="00925074">
        <w:rPr>
          <w:rFonts w:ascii="Times New Roman" w:hAnsi="Times New Roman" w:cs="Times New Roman"/>
          <w:bCs/>
          <w:sz w:val="24"/>
          <w:szCs w:val="24"/>
        </w:rPr>
        <w:t>_______________________________________________</w:t>
      </w:r>
      <w:r w:rsidRPr="001B3353">
        <w:rPr>
          <w:rFonts w:ascii="Times New Roman" w:hAnsi="Times New Roman" w:cs="Times New Roman"/>
          <w:bCs/>
          <w:sz w:val="24"/>
          <w:szCs w:val="24"/>
        </w:rPr>
        <w:t>___</w:t>
      </w:r>
      <w:r w:rsidR="00925074">
        <w:rPr>
          <w:rFonts w:ascii="Times New Roman" w:hAnsi="Times New Roman" w:cs="Times New Roman"/>
          <w:bCs/>
          <w:sz w:val="24"/>
          <w:szCs w:val="24"/>
        </w:rPr>
        <w:t xml:space="preserve"> </w:t>
      </w:r>
      <w:r w:rsidRPr="001B3353">
        <w:rPr>
          <w:rFonts w:ascii="Times New Roman" w:hAnsi="Times New Roman" w:cs="Times New Roman"/>
          <w:bCs/>
          <w:sz w:val="24"/>
          <w:szCs w:val="24"/>
        </w:rPr>
        <w:t>(vārdiem)</w:t>
      </w:r>
    </w:p>
    <w:p w:rsidR="001B5CCA" w:rsidRPr="001B3353" w:rsidRDefault="001B5CCA" w:rsidP="002764BD">
      <w:pPr>
        <w:spacing w:line="360" w:lineRule="auto"/>
        <w:jc w:val="both"/>
        <w:rPr>
          <w:rFonts w:ascii="Times New Roman" w:hAnsi="Times New Roman" w:cs="Times New Roman"/>
          <w:sz w:val="24"/>
          <w:szCs w:val="24"/>
        </w:rPr>
      </w:pPr>
      <w:r w:rsidRPr="001B3353">
        <w:rPr>
          <w:rFonts w:ascii="Times New Roman" w:hAnsi="Times New Roman" w:cs="Times New Roman"/>
          <w:sz w:val="24"/>
          <w:szCs w:val="24"/>
        </w:rPr>
        <w:t>Piedāvājums ir spēkā līdz 20</w:t>
      </w:r>
      <w:r w:rsidR="00132F7A" w:rsidRPr="001B3353">
        <w:rPr>
          <w:rFonts w:ascii="Times New Roman" w:hAnsi="Times New Roman" w:cs="Times New Roman"/>
          <w:sz w:val="24"/>
          <w:szCs w:val="24"/>
        </w:rPr>
        <w:t>1</w:t>
      </w:r>
      <w:r w:rsidRPr="001B3353">
        <w:rPr>
          <w:rFonts w:ascii="Times New Roman" w:hAnsi="Times New Roman" w:cs="Times New Roman"/>
          <w:sz w:val="24"/>
          <w:szCs w:val="24"/>
        </w:rPr>
        <w:t>__.gada ___  ___________</w:t>
      </w:r>
    </w:p>
    <w:p w:rsidR="002764BD" w:rsidRPr="001B3353" w:rsidRDefault="001B5CCA" w:rsidP="002764BD">
      <w:pPr>
        <w:spacing w:line="360" w:lineRule="auto"/>
        <w:jc w:val="both"/>
        <w:rPr>
          <w:rFonts w:ascii="Times New Roman" w:hAnsi="Times New Roman" w:cs="Times New Roman"/>
          <w:sz w:val="24"/>
          <w:szCs w:val="24"/>
        </w:rPr>
      </w:pPr>
      <w:r w:rsidRPr="001B3353">
        <w:rPr>
          <w:rFonts w:ascii="Times New Roman" w:hAnsi="Times New Roman" w:cs="Times New Roman"/>
          <w:sz w:val="24"/>
          <w:szCs w:val="24"/>
        </w:rPr>
        <w:t xml:space="preserve">Informācija par pretendenta pieredzi _______________________________________________ </w:t>
      </w:r>
    </w:p>
    <w:tbl>
      <w:tblPr>
        <w:tblW w:w="9340" w:type="dxa"/>
        <w:tblInd w:w="96" w:type="dxa"/>
        <w:tblLook w:val="04A0" w:firstRow="1" w:lastRow="0" w:firstColumn="1" w:lastColumn="0" w:noHBand="0" w:noVBand="1"/>
      </w:tblPr>
      <w:tblGrid>
        <w:gridCol w:w="504"/>
        <w:gridCol w:w="1960"/>
        <w:gridCol w:w="2340"/>
        <w:gridCol w:w="2980"/>
        <w:gridCol w:w="1600"/>
      </w:tblGrid>
      <w:tr w:rsidR="002764BD" w:rsidRPr="002764BD" w:rsidTr="002764BD">
        <w:trPr>
          <w:trHeight w:val="1104"/>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64BD" w:rsidRPr="002764BD" w:rsidRDefault="002764BD" w:rsidP="002764BD">
            <w:pPr>
              <w:suppressAutoHyphens w:val="0"/>
              <w:spacing w:after="0" w:line="240" w:lineRule="auto"/>
              <w:jc w:val="center"/>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xml:space="preserve">Nr. p.k </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2764BD" w:rsidRPr="002764BD" w:rsidRDefault="002764BD" w:rsidP="002764BD">
            <w:pPr>
              <w:suppressAutoHyphens w:val="0"/>
              <w:spacing w:after="0" w:line="240" w:lineRule="auto"/>
              <w:jc w:val="center"/>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Līguma priekšmets, adrese</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2764BD" w:rsidRPr="002764BD" w:rsidRDefault="002764BD" w:rsidP="002764BD">
            <w:pPr>
              <w:suppressAutoHyphens w:val="0"/>
              <w:spacing w:after="0" w:line="240" w:lineRule="auto"/>
              <w:jc w:val="center"/>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xml:space="preserve"> Līguma izpildes periods </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2764BD" w:rsidRPr="002764BD" w:rsidRDefault="002764BD" w:rsidP="002764BD">
            <w:pPr>
              <w:suppressAutoHyphens w:val="0"/>
              <w:spacing w:after="0" w:line="240" w:lineRule="auto"/>
              <w:jc w:val="center"/>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Darbu apraksts līgumā, kas raksturo prasīto pieredzi</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764BD" w:rsidRPr="002764BD" w:rsidRDefault="002764BD" w:rsidP="002764BD">
            <w:pPr>
              <w:suppressAutoHyphens w:val="0"/>
              <w:spacing w:after="0" w:line="240" w:lineRule="auto"/>
              <w:jc w:val="center"/>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Pasūtītājs, tālrunis</w:t>
            </w:r>
          </w:p>
        </w:tc>
      </w:tr>
      <w:tr w:rsidR="002764BD" w:rsidRPr="002764BD" w:rsidTr="002764BD">
        <w:trPr>
          <w:trHeight w:val="27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1</w:t>
            </w:r>
          </w:p>
        </w:tc>
        <w:tc>
          <w:tcPr>
            <w:tcW w:w="196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234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298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160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r>
      <w:tr w:rsidR="002764BD" w:rsidRPr="002764BD" w:rsidTr="002764BD">
        <w:trPr>
          <w:trHeight w:val="27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2</w:t>
            </w:r>
          </w:p>
        </w:tc>
        <w:tc>
          <w:tcPr>
            <w:tcW w:w="196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234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298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160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r>
      <w:tr w:rsidR="002764BD" w:rsidRPr="002764BD" w:rsidTr="002764BD">
        <w:trPr>
          <w:trHeight w:val="27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3</w:t>
            </w:r>
          </w:p>
        </w:tc>
        <w:tc>
          <w:tcPr>
            <w:tcW w:w="196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234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298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c>
          <w:tcPr>
            <w:tcW w:w="1600" w:type="dxa"/>
            <w:tcBorders>
              <w:top w:val="nil"/>
              <w:left w:val="nil"/>
              <w:bottom w:val="single" w:sz="4" w:space="0" w:color="auto"/>
              <w:right w:val="single" w:sz="4" w:space="0" w:color="auto"/>
            </w:tcBorders>
            <w:shd w:val="clear" w:color="auto" w:fill="auto"/>
            <w:noWrap/>
            <w:vAlign w:val="center"/>
            <w:hideMark/>
          </w:tcPr>
          <w:p w:rsidR="002764BD" w:rsidRPr="002764BD" w:rsidRDefault="002764BD" w:rsidP="002764BD">
            <w:pPr>
              <w:suppressAutoHyphens w:val="0"/>
              <w:spacing w:after="0" w:line="240" w:lineRule="auto"/>
              <w:rPr>
                <w:rFonts w:ascii="Times New Roman" w:eastAsia="Times New Roman" w:hAnsi="Times New Roman" w:cs="Times New Roman"/>
                <w:color w:val="000000"/>
                <w:lang w:eastAsia="lv-LV"/>
              </w:rPr>
            </w:pPr>
            <w:r w:rsidRPr="002764BD">
              <w:rPr>
                <w:rFonts w:ascii="Times New Roman" w:eastAsia="Times New Roman" w:hAnsi="Times New Roman" w:cs="Times New Roman"/>
                <w:color w:val="000000"/>
                <w:lang w:eastAsia="lv-LV"/>
              </w:rPr>
              <w:t> </w:t>
            </w:r>
          </w:p>
        </w:tc>
      </w:tr>
    </w:tbl>
    <w:p w:rsidR="001B3353" w:rsidRPr="001B3353" w:rsidRDefault="001B5CCA" w:rsidP="002B0E5D">
      <w:pPr>
        <w:spacing w:line="360" w:lineRule="auto"/>
        <w:jc w:val="both"/>
        <w:rPr>
          <w:rFonts w:ascii="Times New Roman" w:hAnsi="Times New Roman" w:cs="Times New Roman"/>
          <w:sz w:val="24"/>
          <w:szCs w:val="24"/>
        </w:rPr>
      </w:pPr>
      <w:r w:rsidRPr="001B3353">
        <w:rPr>
          <w:rFonts w:ascii="Times New Roman" w:hAnsi="Times New Roman" w:cs="Times New Roman"/>
          <w:sz w:val="24"/>
          <w:szCs w:val="24"/>
        </w:rPr>
        <w:t>Informācija par pretendenta pakalpojumu kvalitāti</w:t>
      </w:r>
      <w:r w:rsidR="002B0E5D">
        <w:rPr>
          <w:rFonts w:ascii="Times New Roman" w:hAnsi="Times New Roman" w:cs="Times New Roman"/>
          <w:sz w:val="24"/>
          <w:szCs w:val="24"/>
        </w:rPr>
        <w:t xml:space="preserve"> un objekta garantijas termiņiem un nosacījumiem ____________________________________________________________________  ________</w:t>
      </w:r>
      <w:r w:rsidR="001B3353" w:rsidRPr="001B3353">
        <w:rPr>
          <w:rFonts w:ascii="Times New Roman" w:hAnsi="Times New Roman" w:cs="Times New Roman"/>
          <w:sz w:val="24"/>
          <w:szCs w:val="24"/>
        </w:rPr>
        <w:t>________________________________________________________________________________________________________________________________________________________</w:t>
      </w:r>
    </w:p>
    <w:p w:rsidR="001B3353" w:rsidRPr="001B3353" w:rsidRDefault="001B3353" w:rsidP="001B3353">
      <w:pPr>
        <w:spacing w:line="360" w:lineRule="auto"/>
        <w:jc w:val="both"/>
        <w:rPr>
          <w:rFonts w:ascii="Times New Roman" w:hAnsi="Times New Roman" w:cs="Times New Roman"/>
          <w:sz w:val="24"/>
          <w:szCs w:val="24"/>
        </w:rPr>
      </w:pPr>
      <w:r w:rsidRPr="001B3353">
        <w:rPr>
          <w:rFonts w:ascii="Times New Roman" w:hAnsi="Times New Roman" w:cs="Times New Roman"/>
          <w:sz w:val="24"/>
          <w:szCs w:val="24"/>
        </w:rPr>
        <w:t xml:space="preserve">Informācija par pretendenta </w:t>
      </w:r>
      <w:r w:rsidR="009E5D1B">
        <w:rPr>
          <w:rFonts w:ascii="Times New Roman" w:hAnsi="Times New Roman" w:cs="Times New Roman"/>
          <w:sz w:val="24"/>
          <w:szCs w:val="24"/>
        </w:rPr>
        <w:t>pakalpojuma sniegšanas</w:t>
      </w:r>
      <w:r w:rsidRPr="001B3353">
        <w:rPr>
          <w:rFonts w:ascii="Times New Roman" w:hAnsi="Times New Roman" w:cs="Times New Roman"/>
          <w:sz w:val="24"/>
          <w:szCs w:val="24"/>
        </w:rPr>
        <w:t xml:space="preserve"> termiņiem </w:t>
      </w:r>
      <w:r w:rsidR="002B0E5D">
        <w:rPr>
          <w:rFonts w:ascii="Times New Roman" w:hAnsi="Times New Roman" w:cs="Times New Roman"/>
          <w:sz w:val="24"/>
          <w:szCs w:val="24"/>
        </w:rPr>
        <w:t xml:space="preserve">(kā arī iemesli un šķēršļi kas varētu traucēt termiņa </w:t>
      </w:r>
      <w:r w:rsidR="00254E53">
        <w:rPr>
          <w:rFonts w:ascii="Times New Roman" w:hAnsi="Times New Roman" w:cs="Times New Roman"/>
          <w:sz w:val="24"/>
          <w:szCs w:val="24"/>
        </w:rPr>
        <w:t>ne</w:t>
      </w:r>
      <w:r w:rsidR="002B0E5D">
        <w:rPr>
          <w:rFonts w:ascii="Times New Roman" w:hAnsi="Times New Roman" w:cs="Times New Roman"/>
          <w:sz w:val="24"/>
          <w:szCs w:val="24"/>
        </w:rPr>
        <w:t xml:space="preserve">ievērošanu) </w:t>
      </w:r>
      <w:r w:rsidRPr="001B3353">
        <w:rPr>
          <w:rFonts w:ascii="Times New Roman" w:hAnsi="Times New Roman" w:cs="Times New Roman"/>
          <w:sz w:val="24"/>
          <w:szCs w:val="24"/>
        </w:rPr>
        <w:t>_</w:t>
      </w:r>
      <w:r w:rsidR="00254E53">
        <w:rPr>
          <w:rFonts w:ascii="Times New Roman" w:hAnsi="Times New Roman" w:cs="Times New Roman"/>
          <w:sz w:val="24"/>
          <w:szCs w:val="24"/>
        </w:rPr>
        <w:t>___________________________</w:t>
      </w:r>
      <w:r w:rsidR="002B0E5D">
        <w:rPr>
          <w:rFonts w:ascii="Times New Roman" w:hAnsi="Times New Roman" w:cs="Times New Roman"/>
          <w:sz w:val="24"/>
          <w:szCs w:val="24"/>
        </w:rPr>
        <w:t>______________</w:t>
      </w:r>
      <w:r w:rsidRPr="001B3353">
        <w:rPr>
          <w:rFonts w:ascii="Times New Roman" w:hAnsi="Times New Roman" w:cs="Times New Roman"/>
          <w:sz w:val="24"/>
          <w:szCs w:val="24"/>
        </w:rPr>
        <w:t>_____________ ________________________________________________________________________________________________________________________________________________________________</w:t>
      </w:r>
    </w:p>
    <w:p w:rsidR="001B5CCA" w:rsidRPr="001B3353" w:rsidRDefault="001B5CCA" w:rsidP="001B3353">
      <w:pPr>
        <w:spacing w:line="360" w:lineRule="auto"/>
        <w:jc w:val="both"/>
        <w:rPr>
          <w:rFonts w:ascii="Times New Roman" w:hAnsi="Times New Roman" w:cs="Times New Roman"/>
          <w:sz w:val="24"/>
          <w:szCs w:val="24"/>
        </w:rPr>
      </w:pPr>
      <w:r w:rsidRPr="001B3353">
        <w:rPr>
          <w:rFonts w:ascii="Times New Roman" w:hAnsi="Times New Roman" w:cs="Times New Roman"/>
          <w:sz w:val="24"/>
          <w:szCs w:val="24"/>
        </w:rPr>
        <w:t>Ar šo mēs apstiprinām, ka šis piedāvājums atbilst tiem noteikumiem,</w:t>
      </w:r>
      <w:r w:rsidR="00943305">
        <w:rPr>
          <w:rFonts w:ascii="Times New Roman" w:hAnsi="Times New Roman" w:cs="Times New Roman"/>
          <w:sz w:val="24"/>
          <w:szCs w:val="24"/>
        </w:rPr>
        <w:t xml:space="preserve"> kādus prasa iepirkuma nolikums.</w:t>
      </w:r>
    </w:p>
    <w:p w:rsidR="00943305" w:rsidRDefault="00943305" w:rsidP="00943305">
      <w:pPr>
        <w:pStyle w:val="Pamattekstsaratkpi"/>
        <w:rPr>
          <w:rFonts w:cs="Times New Roman"/>
          <w:sz w:val="24"/>
          <w:szCs w:val="24"/>
        </w:rPr>
      </w:pPr>
    </w:p>
    <w:p w:rsidR="00943305" w:rsidRPr="001B3353" w:rsidRDefault="00943305" w:rsidP="00943305">
      <w:pPr>
        <w:pStyle w:val="Pamattekstsaratkpi"/>
        <w:ind w:firstLine="0"/>
        <w:rPr>
          <w:rFonts w:cs="Times New Roman"/>
          <w:sz w:val="24"/>
          <w:szCs w:val="24"/>
        </w:rPr>
      </w:pPr>
      <w:r w:rsidRPr="001B3353">
        <w:rPr>
          <w:rFonts w:cs="Times New Roman"/>
          <w:sz w:val="24"/>
          <w:szCs w:val="24"/>
        </w:rPr>
        <w:t>____________</w:t>
      </w:r>
      <w:r w:rsidRPr="001B3353">
        <w:rPr>
          <w:rFonts w:cs="Times New Roman"/>
          <w:sz w:val="24"/>
          <w:szCs w:val="24"/>
        </w:rPr>
        <w:tab/>
        <w:t>_______________</w:t>
      </w:r>
      <w:r w:rsidRPr="001B3353">
        <w:rPr>
          <w:rFonts w:cs="Times New Roman"/>
          <w:sz w:val="24"/>
          <w:szCs w:val="24"/>
        </w:rPr>
        <w:tab/>
        <w:t xml:space="preserve"> ________________</w:t>
      </w:r>
      <w:r>
        <w:rPr>
          <w:rFonts w:cs="Times New Roman"/>
          <w:sz w:val="24"/>
          <w:szCs w:val="24"/>
        </w:rPr>
        <w:tab/>
      </w:r>
      <w:r>
        <w:rPr>
          <w:rFonts w:cs="Times New Roman"/>
          <w:sz w:val="24"/>
          <w:szCs w:val="24"/>
        </w:rPr>
        <w:tab/>
        <w:t>___________</w:t>
      </w:r>
    </w:p>
    <w:p w:rsidR="00943305" w:rsidRPr="001B3353" w:rsidRDefault="00943305" w:rsidP="00943305">
      <w:pPr>
        <w:pStyle w:val="Pamattekstsaratkpi"/>
        <w:ind w:firstLine="720"/>
        <w:rPr>
          <w:rFonts w:cs="Times New Roman"/>
          <w:sz w:val="24"/>
          <w:szCs w:val="24"/>
        </w:rPr>
      </w:pPr>
      <w:r>
        <w:rPr>
          <w:rFonts w:cs="Times New Roman"/>
          <w:sz w:val="24"/>
          <w:szCs w:val="24"/>
        </w:rPr>
        <w:t>(amats)</w:t>
      </w:r>
      <w:r>
        <w:rPr>
          <w:rFonts w:cs="Times New Roman"/>
          <w:sz w:val="24"/>
          <w:szCs w:val="24"/>
        </w:rPr>
        <w:tab/>
      </w:r>
      <w:r>
        <w:rPr>
          <w:rFonts w:cs="Times New Roman"/>
          <w:sz w:val="24"/>
          <w:szCs w:val="24"/>
        </w:rPr>
        <w:tab/>
        <w:t>(paraksts)</w:t>
      </w:r>
      <w:r>
        <w:rPr>
          <w:rFonts w:cs="Times New Roman"/>
          <w:sz w:val="24"/>
          <w:szCs w:val="24"/>
        </w:rPr>
        <w:tab/>
      </w:r>
      <w:r>
        <w:rPr>
          <w:rFonts w:cs="Times New Roman"/>
          <w:sz w:val="24"/>
          <w:szCs w:val="24"/>
        </w:rPr>
        <w:tab/>
      </w:r>
      <w:r w:rsidRPr="001B3353">
        <w:rPr>
          <w:rFonts w:cs="Times New Roman"/>
          <w:sz w:val="24"/>
          <w:szCs w:val="24"/>
        </w:rPr>
        <w:t>(paraksta atšifrējums)</w:t>
      </w:r>
      <w:r>
        <w:rPr>
          <w:rFonts w:cs="Times New Roman"/>
          <w:sz w:val="24"/>
          <w:szCs w:val="24"/>
        </w:rPr>
        <w:t xml:space="preserve"> </w:t>
      </w:r>
      <w:r>
        <w:rPr>
          <w:rFonts w:cs="Times New Roman"/>
          <w:sz w:val="24"/>
          <w:szCs w:val="24"/>
        </w:rPr>
        <w:tab/>
      </w:r>
      <w:r>
        <w:rPr>
          <w:rFonts w:cs="Times New Roman"/>
          <w:sz w:val="24"/>
          <w:szCs w:val="24"/>
        </w:rPr>
        <w:tab/>
        <w:t>(datums)</w:t>
      </w:r>
    </w:p>
    <w:p w:rsidR="00943305" w:rsidRPr="001B3353" w:rsidRDefault="00943305" w:rsidP="00943305">
      <w:pPr>
        <w:spacing w:line="360" w:lineRule="auto"/>
        <w:rPr>
          <w:rFonts w:ascii="Times New Roman" w:hAnsi="Times New Roman" w:cs="Times New Roman"/>
          <w:sz w:val="24"/>
          <w:szCs w:val="24"/>
        </w:rPr>
      </w:pP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p>
    <w:p w:rsidR="00AB468F" w:rsidRDefault="00AB468F" w:rsidP="00AB468F">
      <w:pPr>
        <w:pageBreakBefore/>
        <w:rPr>
          <w:rFonts w:ascii="Times New Roman" w:hAnsi="Times New Roman"/>
        </w:rPr>
      </w:pPr>
      <w:r>
        <w:rPr>
          <w:rFonts w:ascii="Times New Roman" w:hAnsi="Times New Roman"/>
        </w:rPr>
        <w:lastRenderedPageBreak/>
        <w:t xml:space="preserve">Pielikums Nr. </w:t>
      </w:r>
      <w:r w:rsidR="00C47B7E">
        <w:rPr>
          <w:rFonts w:ascii="Times New Roman" w:hAnsi="Times New Roman"/>
        </w:rPr>
        <w:t>4</w:t>
      </w:r>
      <w:r>
        <w:rPr>
          <w:rFonts w:ascii="Times New Roman" w:hAnsi="Times New Roman"/>
        </w:rPr>
        <w:t>.</w:t>
      </w:r>
    </w:p>
    <w:p w:rsidR="00647531" w:rsidRPr="00647531" w:rsidRDefault="00647531" w:rsidP="00AB468F">
      <w:pPr>
        <w:pStyle w:val="Virsraksts1"/>
        <w:tabs>
          <w:tab w:val="left" w:pos="0"/>
        </w:tabs>
        <w:rPr>
          <w:sz w:val="28"/>
          <w:szCs w:val="28"/>
        </w:rPr>
      </w:pPr>
      <w:r w:rsidRPr="00647531">
        <w:rPr>
          <w:sz w:val="32"/>
          <w:szCs w:val="32"/>
        </w:rPr>
        <w:t>Objekta apsekošanas akts</w:t>
      </w:r>
    </w:p>
    <w:p w:rsidR="00AB468F" w:rsidRDefault="00AB468F" w:rsidP="00AB468F">
      <w:pPr>
        <w:pStyle w:val="Virsraksts1"/>
        <w:tabs>
          <w:tab w:val="left" w:pos="0"/>
        </w:tabs>
        <w:rPr>
          <w:sz w:val="28"/>
          <w:szCs w:val="28"/>
        </w:rPr>
      </w:pPr>
      <w:r>
        <w:rPr>
          <w:sz w:val="28"/>
          <w:szCs w:val="28"/>
        </w:rPr>
        <w:t>Pelču speciālās internātpamatskolas – attīstības centra iepirkumam</w:t>
      </w:r>
    </w:p>
    <w:p w:rsidR="00AB468F" w:rsidRDefault="00AB468F" w:rsidP="00AB468F">
      <w:pPr>
        <w:jc w:val="center"/>
        <w:rPr>
          <w:rFonts w:ascii="Times New Roman" w:hAnsi="Times New Roman"/>
          <w:b/>
          <w:bCs/>
          <w:sz w:val="28"/>
          <w:szCs w:val="28"/>
        </w:rPr>
      </w:pPr>
      <w:r>
        <w:rPr>
          <w:rFonts w:ascii="Times New Roman" w:hAnsi="Times New Roman"/>
          <w:b/>
          <w:bCs/>
          <w:sz w:val="28"/>
          <w:szCs w:val="28"/>
        </w:rPr>
        <w:t>I</w:t>
      </w:r>
      <w:r w:rsidR="00902707">
        <w:rPr>
          <w:rFonts w:ascii="Times New Roman" w:hAnsi="Times New Roman"/>
          <w:b/>
          <w:bCs/>
          <w:sz w:val="28"/>
          <w:szCs w:val="28"/>
        </w:rPr>
        <w:t>dentifikācijas Nr. PSIAC 201</w:t>
      </w:r>
      <w:r w:rsidR="00BD4274">
        <w:rPr>
          <w:rFonts w:ascii="Times New Roman" w:hAnsi="Times New Roman"/>
          <w:b/>
          <w:bCs/>
          <w:sz w:val="28"/>
          <w:szCs w:val="28"/>
        </w:rPr>
        <w:t>8</w:t>
      </w:r>
      <w:r w:rsidR="00902707">
        <w:rPr>
          <w:rFonts w:ascii="Times New Roman" w:hAnsi="Times New Roman"/>
          <w:b/>
          <w:bCs/>
          <w:sz w:val="28"/>
          <w:szCs w:val="28"/>
        </w:rPr>
        <w:t>/0</w:t>
      </w:r>
      <w:r w:rsidR="00BD4274">
        <w:rPr>
          <w:rFonts w:ascii="Times New Roman" w:hAnsi="Times New Roman"/>
          <w:b/>
          <w:bCs/>
          <w:sz w:val="28"/>
          <w:szCs w:val="28"/>
        </w:rPr>
        <w:t>8</w:t>
      </w:r>
    </w:p>
    <w:p w:rsidR="00086D57" w:rsidRDefault="00086D57" w:rsidP="00086D57">
      <w:pPr>
        <w:spacing w:after="120" w:line="240" w:lineRule="auto"/>
        <w:jc w:val="center"/>
        <w:rPr>
          <w:rFonts w:ascii="Times New Roman" w:hAnsi="Times New Roman"/>
          <w:b/>
          <w:sz w:val="32"/>
          <w:szCs w:val="32"/>
        </w:rPr>
      </w:pPr>
      <w:r w:rsidRPr="00086D57">
        <w:rPr>
          <w:rFonts w:ascii="Times New Roman" w:hAnsi="Times New Roman"/>
          <w:b/>
          <w:sz w:val="32"/>
          <w:szCs w:val="32"/>
        </w:rPr>
        <w:t>Rotaļu laukuma teritorijas labiekārtojums</w:t>
      </w:r>
    </w:p>
    <w:p w:rsidR="00086D57" w:rsidRDefault="00086D57" w:rsidP="00086D57">
      <w:pPr>
        <w:spacing w:after="120" w:line="240" w:lineRule="auto"/>
        <w:rPr>
          <w:rFonts w:ascii="Times New Roman" w:hAnsi="Times New Roman"/>
          <w:sz w:val="24"/>
        </w:rPr>
      </w:pPr>
    </w:p>
    <w:p w:rsidR="002764BD" w:rsidRDefault="002764BD" w:rsidP="00086D57">
      <w:pPr>
        <w:spacing w:after="120" w:line="240" w:lineRule="auto"/>
        <w:rPr>
          <w:rFonts w:ascii="Times New Roman" w:hAnsi="Times New Roman"/>
          <w:sz w:val="24"/>
        </w:rPr>
      </w:pPr>
      <w:r>
        <w:rPr>
          <w:rFonts w:ascii="Times New Roman" w:hAnsi="Times New Roman"/>
          <w:sz w:val="24"/>
        </w:rPr>
        <w:t>Pretendenta nosaukums _______________________________________________</w:t>
      </w:r>
    </w:p>
    <w:p w:rsidR="002764BD" w:rsidRDefault="002764BD" w:rsidP="00AB468F">
      <w:pPr>
        <w:pStyle w:val="Pamattekstsaratkpi"/>
        <w:rPr>
          <w:rFonts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4"/>
        <w:gridCol w:w="3061"/>
        <w:gridCol w:w="3507"/>
      </w:tblGrid>
      <w:tr w:rsidR="009E5D1B" w:rsidRPr="008A667B" w:rsidTr="008A667B">
        <w:tc>
          <w:tcPr>
            <w:tcW w:w="3284" w:type="dxa"/>
            <w:vAlign w:val="center"/>
          </w:tcPr>
          <w:p w:rsidR="009E5D1B" w:rsidRPr="008A667B" w:rsidRDefault="009E5D1B" w:rsidP="008A667B">
            <w:pPr>
              <w:pStyle w:val="Pamattekstsaratkpi"/>
              <w:ind w:firstLine="0"/>
              <w:jc w:val="center"/>
              <w:rPr>
                <w:rFonts w:cs="Times New Roman"/>
                <w:sz w:val="24"/>
                <w:szCs w:val="24"/>
              </w:rPr>
            </w:pPr>
            <w:r w:rsidRPr="008A667B">
              <w:rPr>
                <w:rFonts w:cs="Times New Roman"/>
                <w:sz w:val="24"/>
                <w:szCs w:val="24"/>
              </w:rPr>
              <w:t>Pretendenta pārstāvis (vārds, uzvārds, paraksts)</w:t>
            </w:r>
          </w:p>
        </w:tc>
        <w:tc>
          <w:tcPr>
            <w:tcW w:w="3061" w:type="dxa"/>
            <w:vAlign w:val="center"/>
          </w:tcPr>
          <w:p w:rsidR="009E5D1B" w:rsidRPr="008A667B" w:rsidRDefault="009E5D1B" w:rsidP="008A667B">
            <w:pPr>
              <w:pStyle w:val="Pamattekstsaratkpi"/>
              <w:ind w:firstLine="0"/>
              <w:jc w:val="center"/>
              <w:rPr>
                <w:rFonts w:cs="Times New Roman"/>
                <w:sz w:val="24"/>
                <w:szCs w:val="24"/>
              </w:rPr>
            </w:pPr>
            <w:r w:rsidRPr="008A667B">
              <w:rPr>
                <w:rFonts w:cs="Times New Roman"/>
                <w:sz w:val="24"/>
                <w:szCs w:val="24"/>
              </w:rPr>
              <w:t>Apskates datums un laiks</w:t>
            </w:r>
          </w:p>
        </w:tc>
        <w:tc>
          <w:tcPr>
            <w:tcW w:w="3507" w:type="dxa"/>
            <w:vAlign w:val="center"/>
          </w:tcPr>
          <w:p w:rsidR="009E5D1B" w:rsidRPr="008A667B" w:rsidRDefault="009E5D1B" w:rsidP="008A667B">
            <w:pPr>
              <w:pStyle w:val="Pamattekstsaratkpi"/>
              <w:ind w:firstLine="0"/>
              <w:jc w:val="center"/>
              <w:rPr>
                <w:rFonts w:cs="Times New Roman"/>
                <w:sz w:val="24"/>
                <w:szCs w:val="24"/>
              </w:rPr>
            </w:pPr>
            <w:r w:rsidRPr="008A667B">
              <w:rPr>
                <w:rFonts w:cs="Times New Roman"/>
                <w:sz w:val="24"/>
                <w:szCs w:val="24"/>
              </w:rPr>
              <w:t>Pasūtītāja pārstāvja paraksts apliecinājumam par pretendenta veikto objekta apskati</w:t>
            </w:r>
          </w:p>
        </w:tc>
      </w:tr>
      <w:tr w:rsidR="009E5D1B" w:rsidRPr="008A667B" w:rsidTr="008A667B">
        <w:trPr>
          <w:trHeight w:val="1087"/>
        </w:trPr>
        <w:tc>
          <w:tcPr>
            <w:tcW w:w="3284" w:type="dxa"/>
            <w:vAlign w:val="bottom"/>
          </w:tcPr>
          <w:p w:rsidR="009E5D1B" w:rsidRPr="008A667B" w:rsidRDefault="009E5D1B" w:rsidP="00F30C83">
            <w:pPr>
              <w:pStyle w:val="Pamattekstsaratkpi"/>
              <w:ind w:firstLine="0"/>
              <w:jc w:val="center"/>
              <w:rPr>
                <w:rFonts w:cs="Times New Roman"/>
                <w:sz w:val="24"/>
                <w:szCs w:val="24"/>
              </w:rPr>
            </w:pPr>
            <w:r w:rsidRPr="008A667B">
              <w:rPr>
                <w:rFonts w:cs="Times New Roman"/>
                <w:sz w:val="24"/>
                <w:szCs w:val="24"/>
              </w:rPr>
              <w:t xml:space="preserve">_______________________ </w:t>
            </w:r>
            <w:r w:rsidR="00F30C83">
              <w:rPr>
                <w:rFonts w:cs="Times New Roman"/>
                <w:sz w:val="24"/>
                <w:szCs w:val="24"/>
              </w:rPr>
              <w:t>(</w:t>
            </w:r>
            <w:r w:rsidRPr="008A667B">
              <w:rPr>
                <w:rFonts w:cs="Times New Roman"/>
                <w:sz w:val="24"/>
                <w:szCs w:val="24"/>
              </w:rPr>
              <w:t>_____________________</w:t>
            </w:r>
            <w:r w:rsidR="00F30C83">
              <w:rPr>
                <w:rFonts w:cs="Times New Roman"/>
                <w:sz w:val="24"/>
                <w:szCs w:val="24"/>
              </w:rPr>
              <w:t>)</w:t>
            </w:r>
          </w:p>
        </w:tc>
        <w:tc>
          <w:tcPr>
            <w:tcW w:w="3061" w:type="dxa"/>
            <w:vAlign w:val="bottom"/>
          </w:tcPr>
          <w:p w:rsidR="009E5D1B" w:rsidRPr="008A667B" w:rsidRDefault="009E5D1B" w:rsidP="008A667B">
            <w:pPr>
              <w:pStyle w:val="Pamattekstsaratkpi"/>
              <w:ind w:firstLine="0"/>
              <w:jc w:val="center"/>
              <w:rPr>
                <w:rFonts w:cs="Times New Roman"/>
                <w:sz w:val="24"/>
                <w:szCs w:val="24"/>
              </w:rPr>
            </w:pPr>
          </w:p>
        </w:tc>
        <w:tc>
          <w:tcPr>
            <w:tcW w:w="3507" w:type="dxa"/>
            <w:vAlign w:val="bottom"/>
          </w:tcPr>
          <w:p w:rsidR="009E5D1B" w:rsidRPr="008A667B" w:rsidRDefault="009E5D1B" w:rsidP="00F30C83">
            <w:pPr>
              <w:pStyle w:val="Pamattekstsaratkpi"/>
              <w:ind w:firstLine="0"/>
              <w:jc w:val="center"/>
              <w:rPr>
                <w:rFonts w:cs="Times New Roman"/>
                <w:sz w:val="24"/>
                <w:szCs w:val="24"/>
              </w:rPr>
            </w:pPr>
            <w:r w:rsidRPr="008A667B">
              <w:rPr>
                <w:rFonts w:cs="Times New Roman"/>
                <w:sz w:val="24"/>
                <w:szCs w:val="24"/>
              </w:rPr>
              <w:t>_________________ (</w:t>
            </w:r>
            <w:r w:rsidR="00F30C83">
              <w:rPr>
                <w:rFonts w:cs="Times New Roman"/>
                <w:sz w:val="24"/>
                <w:szCs w:val="24"/>
              </w:rPr>
              <w:t>__________________</w:t>
            </w:r>
            <w:r w:rsidRPr="008A667B">
              <w:rPr>
                <w:rFonts w:cs="Times New Roman"/>
                <w:sz w:val="24"/>
                <w:szCs w:val="24"/>
              </w:rPr>
              <w:t>)</w:t>
            </w:r>
            <w:r w:rsidR="00254E53" w:rsidRPr="008A667B">
              <w:rPr>
                <w:rFonts w:cs="Times New Roman"/>
                <w:sz w:val="24"/>
                <w:szCs w:val="24"/>
              </w:rPr>
              <w:t xml:space="preserve"> </w:t>
            </w:r>
          </w:p>
        </w:tc>
      </w:tr>
    </w:tbl>
    <w:p w:rsidR="009E5D1B" w:rsidRDefault="009E5D1B" w:rsidP="00AB468F">
      <w:pPr>
        <w:pStyle w:val="Pamattekstsaratkpi"/>
        <w:rPr>
          <w:rFonts w:cs="Times New Roman"/>
          <w:sz w:val="24"/>
          <w:szCs w:val="24"/>
        </w:rPr>
      </w:pPr>
    </w:p>
    <w:p w:rsidR="00D5374A" w:rsidRDefault="00D5374A" w:rsidP="00D5374A">
      <w:pPr>
        <w:pStyle w:val="Pamattekstsaratkpi"/>
        <w:ind w:firstLine="0"/>
        <w:rPr>
          <w:rFonts w:cs="Times New Roman"/>
          <w:sz w:val="24"/>
          <w:szCs w:val="24"/>
        </w:rPr>
      </w:pPr>
      <w:r>
        <w:rPr>
          <w:rFonts w:cs="Times New Roman"/>
          <w:sz w:val="24"/>
          <w:szCs w:val="24"/>
        </w:rPr>
        <w:t>(piezīmes)_______________________________________________________________________________________________________________________________________________________ ________________________________________________________________________________</w:t>
      </w:r>
    </w:p>
    <w:p w:rsidR="009E5D1B" w:rsidRDefault="00254E53" w:rsidP="002B6482">
      <w:pPr>
        <w:pStyle w:val="Pamattekstsaratkpi"/>
        <w:ind w:firstLine="567"/>
        <w:jc w:val="both"/>
        <w:rPr>
          <w:rFonts w:cs="Times New Roman"/>
          <w:sz w:val="24"/>
          <w:szCs w:val="24"/>
        </w:rPr>
      </w:pPr>
      <w:r w:rsidRPr="00925074">
        <w:rPr>
          <w:rFonts w:cs="Times New Roman"/>
          <w:sz w:val="24"/>
          <w:szCs w:val="24"/>
        </w:rPr>
        <w:t>Par objekta apskates laiku var vienoties ar pelču speciālās internātpamatskolas – attīstī</w:t>
      </w:r>
      <w:r w:rsidR="00902707" w:rsidRPr="00925074">
        <w:rPr>
          <w:rFonts w:cs="Times New Roman"/>
          <w:sz w:val="24"/>
          <w:szCs w:val="24"/>
        </w:rPr>
        <w:t>bas centra</w:t>
      </w:r>
      <w:r w:rsidR="002558D0" w:rsidRPr="00925074">
        <w:rPr>
          <w:rFonts w:cs="Times New Roman"/>
          <w:sz w:val="24"/>
          <w:szCs w:val="24"/>
        </w:rPr>
        <w:t xml:space="preserve"> </w:t>
      </w:r>
      <w:r w:rsidR="00925074" w:rsidRPr="00925074">
        <w:rPr>
          <w:rFonts w:cs="Times New Roman"/>
          <w:sz w:val="24"/>
          <w:szCs w:val="24"/>
        </w:rPr>
        <w:t>direktori Ināru Oļenu tālr. 29130297</w:t>
      </w:r>
      <w:r w:rsidR="00086D57">
        <w:rPr>
          <w:rFonts w:cs="Times New Roman"/>
          <w:sz w:val="24"/>
          <w:szCs w:val="24"/>
        </w:rPr>
        <w:t xml:space="preserve"> </w:t>
      </w:r>
      <w:r w:rsidR="00390576">
        <w:rPr>
          <w:rFonts w:cs="Times New Roman"/>
          <w:sz w:val="24"/>
          <w:szCs w:val="24"/>
        </w:rPr>
        <w:t xml:space="preserve">vai </w:t>
      </w:r>
      <w:r w:rsidR="00925074" w:rsidRPr="00925074">
        <w:rPr>
          <w:rFonts w:cs="Times New Roman"/>
          <w:sz w:val="24"/>
          <w:szCs w:val="24"/>
        </w:rPr>
        <w:t>saimniecības vadītāja p.i. Ervīnu Eglīti 29127087</w:t>
      </w:r>
      <w:r w:rsidRPr="00925074">
        <w:rPr>
          <w:rFonts w:cs="Times New Roman"/>
          <w:sz w:val="24"/>
          <w:szCs w:val="24"/>
        </w:rPr>
        <w:t>.</w:t>
      </w:r>
    </w:p>
    <w:p w:rsidR="009E5D1B" w:rsidRDefault="009E5D1B" w:rsidP="002B6482">
      <w:pPr>
        <w:pStyle w:val="Pamattekstsaratkpi"/>
        <w:ind w:firstLine="567"/>
        <w:jc w:val="both"/>
        <w:rPr>
          <w:rFonts w:cs="Times New Roman"/>
          <w:sz w:val="24"/>
          <w:szCs w:val="24"/>
        </w:rPr>
      </w:pPr>
      <w:r>
        <w:rPr>
          <w:rFonts w:cs="Times New Roman"/>
          <w:sz w:val="24"/>
          <w:szCs w:val="24"/>
        </w:rPr>
        <w:t xml:space="preserve">Pretendents apliecina, ka ir </w:t>
      </w:r>
      <w:r w:rsidR="00943305">
        <w:rPr>
          <w:rFonts w:cs="Times New Roman"/>
          <w:sz w:val="24"/>
          <w:szCs w:val="24"/>
        </w:rPr>
        <w:t>klātienē iepazinies ar objektu un izpētījis iespējamo Līguma izpildes vietu un pilnībā saprot visus apstākļus, kas ietekmē vai varētu ietekmēt līgumcenas noteikšanu un pakalpojuma izpildi un ir ņēmis vērā apstākļus, sagatavojoet un iesniedzot pasūtījuma piedāvājumu.</w:t>
      </w:r>
    </w:p>
    <w:p w:rsidR="009E5D1B" w:rsidRDefault="009E5D1B" w:rsidP="00AB468F">
      <w:pPr>
        <w:pStyle w:val="Pamattekstsaratkpi"/>
        <w:rPr>
          <w:rFonts w:cs="Times New Roman"/>
          <w:sz w:val="24"/>
          <w:szCs w:val="24"/>
        </w:rPr>
      </w:pPr>
    </w:p>
    <w:p w:rsidR="009E5D1B" w:rsidRDefault="009E5D1B" w:rsidP="00AB468F">
      <w:pPr>
        <w:pStyle w:val="Pamattekstsaratkpi"/>
        <w:rPr>
          <w:rFonts w:cs="Times New Roman"/>
          <w:sz w:val="24"/>
          <w:szCs w:val="24"/>
        </w:rPr>
      </w:pPr>
    </w:p>
    <w:p w:rsidR="009E5D1B" w:rsidRDefault="009E5D1B" w:rsidP="00AB468F">
      <w:pPr>
        <w:pStyle w:val="Pamattekstsaratkpi"/>
        <w:rPr>
          <w:rFonts w:cs="Times New Roman"/>
          <w:sz w:val="24"/>
          <w:szCs w:val="24"/>
        </w:rPr>
      </w:pPr>
    </w:p>
    <w:p w:rsidR="009E5D1B" w:rsidRDefault="009E5D1B" w:rsidP="00AB468F">
      <w:pPr>
        <w:pStyle w:val="Pamattekstsaratkpi"/>
        <w:rPr>
          <w:rFonts w:cs="Times New Roman"/>
          <w:sz w:val="24"/>
          <w:szCs w:val="24"/>
        </w:rPr>
      </w:pPr>
    </w:p>
    <w:p w:rsidR="009E5D1B" w:rsidRDefault="009E5D1B" w:rsidP="00AB468F">
      <w:pPr>
        <w:pStyle w:val="Pamattekstsaratkpi"/>
        <w:rPr>
          <w:rFonts w:cs="Times New Roman"/>
          <w:sz w:val="24"/>
          <w:szCs w:val="24"/>
        </w:rPr>
      </w:pPr>
    </w:p>
    <w:p w:rsidR="009E5D1B" w:rsidRDefault="009E5D1B" w:rsidP="00AB468F">
      <w:pPr>
        <w:pStyle w:val="Pamattekstsaratkpi"/>
        <w:rPr>
          <w:rFonts w:cs="Times New Roman"/>
          <w:sz w:val="24"/>
          <w:szCs w:val="24"/>
        </w:rPr>
      </w:pPr>
    </w:p>
    <w:p w:rsidR="009E5D1B" w:rsidRDefault="009E5D1B" w:rsidP="00AB468F">
      <w:pPr>
        <w:pStyle w:val="Pamattekstsaratkpi"/>
        <w:rPr>
          <w:rFonts w:cs="Times New Roman"/>
          <w:sz w:val="24"/>
          <w:szCs w:val="24"/>
        </w:rPr>
      </w:pPr>
    </w:p>
    <w:p w:rsidR="00AB468F" w:rsidRPr="001B3353" w:rsidRDefault="00AB468F" w:rsidP="00943305">
      <w:pPr>
        <w:pStyle w:val="Pamattekstsaratkpi"/>
        <w:ind w:firstLine="0"/>
        <w:rPr>
          <w:rFonts w:cs="Times New Roman"/>
          <w:sz w:val="24"/>
          <w:szCs w:val="24"/>
        </w:rPr>
      </w:pPr>
      <w:r w:rsidRPr="001B3353">
        <w:rPr>
          <w:rFonts w:cs="Times New Roman"/>
          <w:sz w:val="24"/>
          <w:szCs w:val="24"/>
        </w:rPr>
        <w:t>____________</w:t>
      </w:r>
      <w:r w:rsidRPr="001B3353">
        <w:rPr>
          <w:rFonts w:cs="Times New Roman"/>
          <w:sz w:val="24"/>
          <w:szCs w:val="24"/>
        </w:rPr>
        <w:tab/>
        <w:t>_______________</w:t>
      </w:r>
      <w:r w:rsidRPr="001B3353">
        <w:rPr>
          <w:rFonts w:cs="Times New Roman"/>
          <w:sz w:val="24"/>
          <w:szCs w:val="24"/>
        </w:rPr>
        <w:tab/>
        <w:t xml:space="preserve"> ________________</w:t>
      </w:r>
      <w:r w:rsidR="00943305">
        <w:rPr>
          <w:rFonts w:cs="Times New Roman"/>
          <w:sz w:val="24"/>
          <w:szCs w:val="24"/>
        </w:rPr>
        <w:tab/>
      </w:r>
      <w:r w:rsidR="00943305">
        <w:rPr>
          <w:rFonts w:cs="Times New Roman"/>
          <w:sz w:val="24"/>
          <w:szCs w:val="24"/>
        </w:rPr>
        <w:tab/>
        <w:t>___________</w:t>
      </w:r>
    </w:p>
    <w:p w:rsidR="00AB468F" w:rsidRPr="001B3353" w:rsidRDefault="00943305" w:rsidP="00943305">
      <w:pPr>
        <w:pStyle w:val="Pamattekstsaratkpi"/>
        <w:ind w:firstLine="720"/>
        <w:rPr>
          <w:rFonts w:cs="Times New Roman"/>
          <w:sz w:val="24"/>
          <w:szCs w:val="24"/>
        </w:rPr>
      </w:pPr>
      <w:r>
        <w:rPr>
          <w:rFonts w:cs="Times New Roman"/>
          <w:sz w:val="24"/>
          <w:szCs w:val="24"/>
        </w:rPr>
        <w:t>(amats)</w:t>
      </w:r>
      <w:r>
        <w:rPr>
          <w:rFonts w:cs="Times New Roman"/>
          <w:sz w:val="24"/>
          <w:szCs w:val="24"/>
        </w:rPr>
        <w:tab/>
      </w:r>
      <w:r>
        <w:rPr>
          <w:rFonts w:cs="Times New Roman"/>
          <w:sz w:val="24"/>
          <w:szCs w:val="24"/>
        </w:rPr>
        <w:tab/>
        <w:t>(paraksts)</w:t>
      </w:r>
      <w:r>
        <w:rPr>
          <w:rFonts w:cs="Times New Roman"/>
          <w:sz w:val="24"/>
          <w:szCs w:val="24"/>
        </w:rPr>
        <w:tab/>
      </w:r>
      <w:r>
        <w:rPr>
          <w:rFonts w:cs="Times New Roman"/>
          <w:sz w:val="24"/>
          <w:szCs w:val="24"/>
        </w:rPr>
        <w:tab/>
      </w:r>
      <w:r w:rsidR="00AB468F" w:rsidRPr="001B3353">
        <w:rPr>
          <w:rFonts w:cs="Times New Roman"/>
          <w:sz w:val="24"/>
          <w:szCs w:val="24"/>
        </w:rPr>
        <w:t>(paraksta atšifrējums)</w:t>
      </w:r>
      <w:r>
        <w:rPr>
          <w:rFonts w:cs="Times New Roman"/>
          <w:sz w:val="24"/>
          <w:szCs w:val="24"/>
        </w:rPr>
        <w:t xml:space="preserve"> </w:t>
      </w:r>
      <w:r>
        <w:rPr>
          <w:rFonts w:cs="Times New Roman"/>
          <w:sz w:val="24"/>
          <w:szCs w:val="24"/>
        </w:rPr>
        <w:tab/>
      </w:r>
      <w:r>
        <w:rPr>
          <w:rFonts w:cs="Times New Roman"/>
          <w:sz w:val="24"/>
          <w:szCs w:val="24"/>
        </w:rPr>
        <w:tab/>
        <w:t>(datums)</w:t>
      </w:r>
    </w:p>
    <w:p w:rsidR="00AB468F" w:rsidRPr="001B3353" w:rsidRDefault="00AB468F" w:rsidP="00AB468F">
      <w:pPr>
        <w:spacing w:line="360" w:lineRule="auto"/>
        <w:rPr>
          <w:rFonts w:ascii="Times New Roman" w:hAnsi="Times New Roman" w:cs="Times New Roman"/>
          <w:sz w:val="24"/>
          <w:szCs w:val="24"/>
        </w:rPr>
      </w:pP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p>
    <w:p w:rsidR="001B5CCA" w:rsidRPr="001B3353" w:rsidRDefault="001B5CCA" w:rsidP="001B3353">
      <w:pPr>
        <w:spacing w:line="360" w:lineRule="auto"/>
        <w:rPr>
          <w:rFonts w:ascii="Times New Roman" w:hAnsi="Times New Roman" w:cs="Times New Roman"/>
          <w:sz w:val="24"/>
          <w:szCs w:val="24"/>
        </w:rPr>
      </w:pPr>
    </w:p>
    <w:p w:rsidR="00F32FCB" w:rsidRDefault="00F32FCB" w:rsidP="00F32FCB">
      <w:pPr>
        <w:pageBreakBefore/>
        <w:rPr>
          <w:rFonts w:ascii="Times New Roman" w:hAnsi="Times New Roman"/>
        </w:rPr>
      </w:pPr>
      <w:r>
        <w:rPr>
          <w:rFonts w:ascii="Times New Roman" w:hAnsi="Times New Roman"/>
        </w:rPr>
        <w:lastRenderedPageBreak/>
        <w:t xml:space="preserve">Pielikums Nr. </w:t>
      </w:r>
      <w:r w:rsidR="00F30C83">
        <w:rPr>
          <w:rFonts w:ascii="Times New Roman" w:hAnsi="Times New Roman"/>
        </w:rPr>
        <w:t>5</w:t>
      </w:r>
    </w:p>
    <w:p w:rsidR="00F32FCB" w:rsidRDefault="00F32FCB" w:rsidP="00F32FCB">
      <w:pPr>
        <w:pStyle w:val="Virsraksts1"/>
        <w:tabs>
          <w:tab w:val="left" w:pos="0"/>
        </w:tabs>
        <w:rPr>
          <w:sz w:val="32"/>
          <w:szCs w:val="32"/>
        </w:rPr>
      </w:pPr>
      <w:r>
        <w:rPr>
          <w:sz w:val="32"/>
          <w:szCs w:val="32"/>
        </w:rPr>
        <w:t>Pretnendenta apliecinājums</w:t>
      </w:r>
    </w:p>
    <w:p w:rsidR="00F32FCB" w:rsidRDefault="00F32FCB" w:rsidP="00F32FCB">
      <w:pPr>
        <w:pStyle w:val="Virsraksts1"/>
        <w:tabs>
          <w:tab w:val="left" w:pos="0"/>
        </w:tabs>
        <w:rPr>
          <w:sz w:val="28"/>
          <w:szCs w:val="28"/>
        </w:rPr>
      </w:pPr>
      <w:r>
        <w:rPr>
          <w:sz w:val="28"/>
          <w:szCs w:val="28"/>
        </w:rPr>
        <w:t xml:space="preserve"> Pelču speciālās internātpamatskolas – attīstības centra iepirkumam</w:t>
      </w:r>
    </w:p>
    <w:p w:rsidR="00F32FCB" w:rsidRDefault="00F32FCB" w:rsidP="00F32FCB">
      <w:pPr>
        <w:jc w:val="center"/>
        <w:rPr>
          <w:rFonts w:ascii="Times New Roman" w:hAnsi="Times New Roman"/>
          <w:b/>
          <w:bCs/>
          <w:sz w:val="28"/>
          <w:szCs w:val="28"/>
        </w:rPr>
      </w:pPr>
      <w:r>
        <w:rPr>
          <w:rFonts w:ascii="Times New Roman" w:hAnsi="Times New Roman"/>
          <w:b/>
          <w:bCs/>
          <w:sz w:val="28"/>
          <w:szCs w:val="28"/>
        </w:rPr>
        <w:t>Identifikācijas Nr. PSIAC 201</w:t>
      </w:r>
      <w:r w:rsidR="00BD4274">
        <w:rPr>
          <w:rFonts w:ascii="Times New Roman" w:hAnsi="Times New Roman"/>
          <w:b/>
          <w:bCs/>
          <w:sz w:val="28"/>
          <w:szCs w:val="28"/>
        </w:rPr>
        <w:t>8</w:t>
      </w:r>
      <w:r>
        <w:rPr>
          <w:rFonts w:ascii="Times New Roman" w:hAnsi="Times New Roman"/>
          <w:b/>
          <w:bCs/>
          <w:sz w:val="28"/>
          <w:szCs w:val="28"/>
        </w:rPr>
        <w:t>/0</w:t>
      </w:r>
      <w:r w:rsidR="00BD4274">
        <w:rPr>
          <w:rFonts w:ascii="Times New Roman" w:hAnsi="Times New Roman"/>
          <w:b/>
          <w:bCs/>
          <w:sz w:val="28"/>
          <w:szCs w:val="28"/>
        </w:rPr>
        <w:t>8</w:t>
      </w:r>
    </w:p>
    <w:p w:rsidR="00086D57" w:rsidRDefault="00086D57" w:rsidP="00086D57">
      <w:pPr>
        <w:spacing w:after="120" w:line="240" w:lineRule="auto"/>
        <w:jc w:val="center"/>
        <w:rPr>
          <w:rFonts w:ascii="Times New Roman" w:hAnsi="Times New Roman"/>
          <w:b/>
          <w:sz w:val="32"/>
          <w:szCs w:val="32"/>
        </w:rPr>
      </w:pPr>
      <w:r w:rsidRPr="00086D57">
        <w:rPr>
          <w:rFonts w:ascii="Times New Roman" w:hAnsi="Times New Roman"/>
          <w:b/>
          <w:sz w:val="32"/>
          <w:szCs w:val="32"/>
        </w:rPr>
        <w:t>Rotaļu laukuma teritorijas labiekārtojums</w:t>
      </w:r>
    </w:p>
    <w:p w:rsidR="00F32FCB" w:rsidRDefault="00F32FCB" w:rsidP="00F32FCB">
      <w:pPr>
        <w:spacing w:after="120" w:line="240" w:lineRule="auto"/>
        <w:rPr>
          <w:rFonts w:ascii="Times New Roman" w:hAnsi="Times New Roman"/>
          <w:sz w:val="24"/>
        </w:rPr>
      </w:pPr>
      <w:r>
        <w:rPr>
          <w:rFonts w:ascii="Times New Roman" w:hAnsi="Times New Roman"/>
          <w:sz w:val="24"/>
        </w:rPr>
        <w:t>Pretendenta nosaukums _______________________________________________</w:t>
      </w:r>
    </w:p>
    <w:p w:rsidR="00F32FCB" w:rsidRDefault="00F32FCB" w:rsidP="00F32FCB">
      <w:pPr>
        <w:spacing w:after="120" w:line="240" w:lineRule="auto"/>
        <w:rPr>
          <w:rFonts w:ascii="Times New Roman" w:hAnsi="Times New Roman"/>
          <w:sz w:val="24"/>
        </w:rPr>
      </w:pPr>
      <w:r>
        <w:rPr>
          <w:rFonts w:ascii="Times New Roman" w:hAnsi="Times New Roman"/>
          <w:sz w:val="24"/>
        </w:rPr>
        <w:t>tā______________________________________________________  personā,</w:t>
      </w:r>
    </w:p>
    <w:p w:rsidR="00F32FCB" w:rsidRDefault="00F32FCB" w:rsidP="00F32FCB">
      <w:pPr>
        <w:ind w:firstLine="720"/>
        <w:rPr>
          <w:rFonts w:ascii="Times New Roman" w:hAnsi="Times New Roman"/>
          <w:sz w:val="18"/>
          <w:szCs w:val="18"/>
        </w:rPr>
      </w:pPr>
      <w:r>
        <w:rPr>
          <w:rFonts w:ascii="Times New Roman" w:hAnsi="Times New Roman"/>
          <w:sz w:val="18"/>
          <w:szCs w:val="18"/>
        </w:rPr>
        <w:t>(direktora, vadītāja vai pilnvarotās personas vārds, uzvārds, personas kods)</w:t>
      </w:r>
    </w:p>
    <w:p w:rsidR="004B742B" w:rsidRDefault="00F32FCB" w:rsidP="00F32FCB">
      <w:pPr>
        <w:rPr>
          <w:rFonts w:ascii="Times New Roman" w:hAnsi="Times New Roman"/>
          <w:sz w:val="24"/>
        </w:rPr>
      </w:pPr>
      <w:r>
        <w:rPr>
          <w:rFonts w:ascii="Times New Roman" w:hAnsi="Times New Roman"/>
          <w:sz w:val="24"/>
        </w:rPr>
        <w:t>ar šī pieteikuma iesniegšanu</w:t>
      </w:r>
      <w:r w:rsidR="00597B90">
        <w:rPr>
          <w:rFonts w:ascii="Times New Roman" w:hAnsi="Times New Roman"/>
          <w:sz w:val="24"/>
        </w:rPr>
        <w:t xml:space="preserve"> </w:t>
      </w:r>
      <w:r w:rsidR="004B742B">
        <w:rPr>
          <w:rFonts w:ascii="Times New Roman" w:hAnsi="Times New Roman"/>
          <w:sz w:val="24"/>
        </w:rPr>
        <w:t>pretendents apliecina ka: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4931"/>
        <w:gridCol w:w="708"/>
        <w:gridCol w:w="709"/>
        <w:gridCol w:w="2798"/>
      </w:tblGrid>
      <w:tr w:rsidR="00597B90" w:rsidRPr="00D51079" w:rsidTr="00D51079">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NPK</w:t>
            </w:r>
          </w:p>
        </w:tc>
        <w:tc>
          <w:tcPr>
            <w:tcW w:w="4931"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apliecinājums</w:t>
            </w:r>
          </w:p>
        </w:tc>
        <w:tc>
          <w:tcPr>
            <w:tcW w:w="708"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Jā</w:t>
            </w:r>
          </w:p>
        </w:tc>
        <w:tc>
          <w:tcPr>
            <w:tcW w:w="709" w:type="dxa"/>
            <w:tcBorders>
              <w:lef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Nē</w:t>
            </w:r>
          </w:p>
        </w:tc>
        <w:tc>
          <w:tcPr>
            <w:tcW w:w="2798" w:type="dxa"/>
            <w:tcBorders>
              <w:left w:val="single" w:sz="4" w:space="0" w:color="auto"/>
            </w:tcBorders>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Piezīmes</w:t>
            </w:r>
          </w:p>
        </w:tc>
      </w:tr>
      <w:tr w:rsidR="00597B90" w:rsidRPr="00D51079" w:rsidTr="00D51079">
        <w:trPr>
          <w:trHeight w:val="473"/>
        </w:trPr>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1</w:t>
            </w:r>
          </w:p>
        </w:tc>
        <w:tc>
          <w:tcPr>
            <w:tcW w:w="4931" w:type="dxa"/>
            <w:tcBorders>
              <w:left w:val="single" w:sz="4" w:space="0" w:color="auto"/>
              <w:right w:val="single" w:sz="4" w:space="0" w:color="auto"/>
            </w:tcBorders>
            <w:vAlign w:val="center"/>
          </w:tcPr>
          <w:p w:rsidR="00597B90" w:rsidRPr="00D51079" w:rsidRDefault="00597B90" w:rsidP="001A0CFE">
            <w:pPr>
              <w:rPr>
                <w:rFonts w:ascii="Times New Roman" w:hAnsi="Times New Roman"/>
                <w:sz w:val="20"/>
                <w:szCs w:val="20"/>
              </w:rPr>
            </w:pPr>
            <w:r w:rsidRPr="00D51079">
              <w:rPr>
                <w:rFonts w:ascii="Times New Roman" w:hAnsi="Times New Roman"/>
                <w:bCs/>
                <w:sz w:val="20"/>
                <w:szCs w:val="20"/>
              </w:rPr>
              <w:t>pretendentam ir juridiska rīcībspēja un tiesībspēja slēgt līgumu par iepirkumu valsts vai pašvaldību vajadzībām</w:t>
            </w:r>
          </w:p>
        </w:tc>
        <w:tc>
          <w:tcPr>
            <w:tcW w:w="708"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2798" w:type="dxa"/>
            <w:tcBorders>
              <w:left w:val="single" w:sz="4" w:space="0" w:color="auto"/>
            </w:tcBorders>
          </w:tcPr>
          <w:p w:rsidR="00597B90" w:rsidRPr="00D51079" w:rsidRDefault="00597B90" w:rsidP="00D51079">
            <w:pPr>
              <w:jc w:val="center"/>
              <w:rPr>
                <w:rFonts w:ascii="Times New Roman" w:hAnsi="Times New Roman"/>
                <w:sz w:val="20"/>
                <w:szCs w:val="20"/>
              </w:rPr>
            </w:pPr>
          </w:p>
        </w:tc>
      </w:tr>
      <w:tr w:rsidR="00597B90" w:rsidRPr="00D51079" w:rsidTr="00D51079">
        <w:trPr>
          <w:trHeight w:val="569"/>
        </w:trPr>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2</w:t>
            </w:r>
          </w:p>
        </w:tc>
        <w:tc>
          <w:tcPr>
            <w:tcW w:w="4931" w:type="dxa"/>
            <w:tcBorders>
              <w:left w:val="single" w:sz="4" w:space="0" w:color="auto"/>
              <w:right w:val="single" w:sz="4" w:space="0" w:color="auto"/>
            </w:tcBorders>
            <w:vAlign w:val="center"/>
          </w:tcPr>
          <w:p w:rsidR="00597B90" w:rsidRPr="00D51079" w:rsidRDefault="00597B90" w:rsidP="00390576">
            <w:pPr>
              <w:rPr>
                <w:rFonts w:ascii="Times New Roman" w:hAnsi="Times New Roman"/>
                <w:sz w:val="20"/>
                <w:szCs w:val="20"/>
              </w:rPr>
            </w:pPr>
            <w:r w:rsidRPr="00D51079">
              <w:rPr>
                <w:rFonts w:ascii="Times New Roman" w:hAnsi="Times New Roman"/>
                <w:bCs/>
                <w:sz w:val="20"/>
                <w:szCs w:val="20"/>
              </w:rPr>
              <w:t xml:space="preserve">uz pretendentu neattiecas Publisko iepirkumu likuma </w:t>
            </w:r>
            <w:r w:rsidR="00390576">
              <w:rPr>
                <w:rFonts w:ascii="Times New Roman" w:hAnsi="Times New Roman"/>
                <w:bCs/>
                <w:sz w:val="20"/>
                <w:szCs w:val="20"/>
              </w:rPr>
              <w:t>9</w:t>
            </w:r>
            <w:r w:rsidRPr="00D51079">
              <w:rPr>
                <w:rFonts w:ascii="Times New Roman" w:hAnsi="Times New Roman"/>
                <w:bCs/>
                <w:sz w:val="20"/>
                <w:szCs w:val="20"/>
              </w:rPr>
              <w:t xml:space="preserve">. </w:t>
            </w:r>
            <w:r w:rsidR="00390576">
              <w:rPr>
                <w:rFonts w:ascii="Times New Roman" w:hAnsi="Times New Roman"/>
                <w:bCs/>
                <w:sz w:val="20"/>
                <w:szCs w:val="20"/>
              </w:rPr>
              <w:t xml:space="preserve">panta 8. daļā </w:t>
            </w:r>
            <w:r w:rsidRPr="00D51079">
              <w:rPr>
                <w:rFonts w:ascii="Times New Roman" w:hAnsi="Times New Roman"/>
                <w:bCs/>
                <w:sz w:val="20"/>
                <w:szCs w:val="20"/>
              </w:rPr>
              <w:t xml:space="preserve"> noteiktie izslēgšanas noteikumi</w:t>
            </w:r>
          </w:p>
        </w:tc>
        <w:tc>
          <w:tcPr>
            <w:tcW w:w="708"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2798" w:type="dxa"/>
            <w:tcBorders>
              <w:left w:val="single" w:sz="4" w:space="0" w:color="auto"/>
            </w:tcBorders>
          </w:tcPr>
          <w:p w:rsidR="00597B90" w:rsidRPr="00D51079" w:rsidRDefault="00597B90" w:rsidP="00D51079">
            <w:pPr>
              <w:jc w:val="center"/>
              <w:rPr>
                <w:rFonts w:ascii="Times New Roman" w:hAnsi="Times New Roman"/>
                <w:sz w:val="20"/>
                <w:szCs w:val="20"/>
              </w:rPr>
            </w:pPr>
          </w:p>
        </w:tc>
      </w:tr>
      <w:tr w:rsidR="00597B90" w:rsidRPr="00D51079" w:rsidTr="00D51079">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3</w:t>
            </w:r>
          </w:p>
        </w:tc>
        <w:tc>
          <w:tcPr>
            <w:tcW w:w="4931" w:type="dxa"/>
            <w:tcBorders>
              <w:left w:val="single" w:sz="4" w:space="0" w:color="auto"/>
              <w:right w:val="single" w:sz="4" w:space="0" w:color="auto"/>
            </w:tcBorders>
            <w:vAlign w:val="bottom"/>
          </w:tcPr>
          <w:p w:rsidR="00597B90" w:rsidRPr="00D51079" w:rsidRDefault="00597B90" w:rsidP="001A0CFE">
            <w:pPr>
              <w:rPr>
                <w:rFonts w:ascii="Times New Roman" w:hAnsi="Times New Roman"/>
                <w:bCs/>
                <w:sz w:val="20"/>
                <w:szCs w:val="20"/>
              </w:rPr>
            </w:pPr>
            <w:r w:rsidRPr="00D51079">
              <w:rPr>
                <w:rFonts w:ascii="Times New Roman" w:hAnsi="Times New Roman"/>
                <w:bCs/>
                <w:sz w:val="20"/>
                <w:szCs w:val="20"/>
              </w:rPr>
              <w:t>pretendents ir reģistrēts LR Būvkomersantu reģistrā</w:t>
            </w:r>
          </w:p>
        </w:tc>
        <w:tc>
          <w:tcPr>
            <w:tcW w:w="708"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2798" w:type="dxa"/>
            <w:tcBorders>
              <w:left w:val="single" w:sz="4" w:space="0" w:color="auto"/>
            </w:tcBorders>
          </w:tcPr>
          <w:p w:rsidR="00597B90" w:rsidRPr="00D51079" w:rsidRDefault="00597B90" w:rsidP="00D51079">
            <w:pPr>
              <w:jc w:val="center"/>
              <w:rPr>
                <w:rFonts w:ascii="Times New Roman" w:hAnsi="Times New Roman"/>
                <w:sz w:val="20"/>
                <w:szCs w:val="20"/>
              </w:rPr>
            </w:pPr>
          </w:p>
        </w:tc>
      </w:tr>
      <w:tr w:rsidR="00597B90" w:rsidRPr="00D51079" w:rsidTr="00D51079">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4</w:t>
            </w:r>
          </w:p>
        </w:tc>
        <w:tc>
          <w:tcPr>
            <w:tcW w:w="4931" w:type="dxa"/>
            <w:tcBorders>
              <w:left w:val="single" w:sz="4" w:space="0" w:color="auto"/>
              <w:right w:val="single" w:sz="4" w:space="0" w:color="auto"/>
            </w:tcBorders>
            <w:vAlign w:val="center"/>
          </w:tcPr>
          <w:p w:rsidR="00597B90" w:rsidRPr="00D51079" w:rsidRDefault="00597B90" w:rsidP="00D51079">
            <w:pPr>
              <w:suppressAutoHyphens w:val="0"/>
              <w:spacing w:after="0" w:line="240" w:lineRule="auto"/>
              <w:ind w:left="46"/>
              <w:rPr>
                <w:rFonts w:ascii="Times New Roman" w:eastAsia="Times New Roman" w:hAnsi="Times New Roman" w:cs="Times New Roman"/>
                <w:sz w:val="20"/>
                <w:szCs w:val="20"/>
                <w:lang w:eastAsia="lv-LV"/>
              </w:rPr>
            </w:pPr>
            <w:r w:rsidRPr="00D51079">
              <w:rPr>
                <w:rFonts w:ascii="Times New Roman" w:eastAsia="Times New Roman" w:hAnsi="Times New Roman" w:cs="Times New Roman"/>
                <w:sz w:val="20"/>
                <w:szCs w:val="20"/>
                <w:lang w:eastAsia="lv-LV"/>
              </w:rPr>
              <w:t>pretendenta finanšu vidējā apgrozījuma minimālais apjoms komercdarbībā līdzīgu būvdarbu būvniecībā iepriekšējos trīs gados (vai īsākā laika posmā, ja prenendents savu darbību ir uzsācis vēlāk) ir bijis vismaz 80000.00 Eiro (astoņdesmit tūkstoši eiro) neskaitot PVN</w:t>
            </w:r>
          </w:p>
        </w:tc>
        <w:tc>
          <w:tcPr>
            <w:tcW w:w="708"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2798" w:type="dxa"/>
            <w:tcBorders>
              <w:left w:val="single" w:sz="4" w:space="0" w:color="auto"/>
            </w:tcBorders>
          </w:tcPr>
          <w:p w:rsidR="00597B90" w:rsidRPr="00D51079" w:rsidRDefault="00597B90" w:rsidP="00D51079">
            <w:pPr>
              <w:jc w:val="center"/>
              <w:rPr>
                <w:rFonts w:ascii="Times New Roman" w:hAnsi="Times New Roman"/>
                <w:sz w:val="20"/>
                <w:szCs w:val="20"/>
              </w:rPr>
            </w:pPr>
          </w:p>
        </w:tc>
      </w:tr>
      <w:tr w:rsidR="00597B90" w:rsidRPr="00D51079" w:rsidTr="00D51079">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5</w:t>
            </w:r>
          </w:p>
        </w:tc>
        <w:tc>
          <w:tcPr>
            <w:tcW w:w="4931" w:type="dxa"/>
            <w:tcBorders>
              <w:left w:val="single" w:sz="4" w:space="0" w:color="auto"/>
              <w:right w:val="single" w:sz="4" w:space="0" w:color="auto"/>
            </w:tcBorders>
            <w:vAlign w:val="center"/>
          </w:tcPr>
          <w:p w:rsidR="00597B90" w:rsidRPr="00D51079" w:rsidRDefault="00597B90" w:rsidP="00086D57">
            <w:pPr>
              <w:suppressAutoHyphens w:val="0"/>
              <w:spacing w:after="0" w:line="240" w:lineRule="auto"/>
              <w:ind w:left="46"/>
              <w:rPr>
                <w:rFonts w:ascii="Times New Roman" w:eastAsia="Times New Roman" w:hAnsi="Times New Roman" w:cs="Times New Roman"/>
                <w:sz w:val="20"/>
                <w:szCs w:val="20"/>
                <w:lang w:eastAsia="lv-LV"/>
              </w:rPr>
            </w:pPr>
            <w:r w:rsidRPr="00D51079">
              <w:rPr>
                <w:rFonts w:ascii="Times New Roman" w:eastAsia="Times New Roman" w:hAnsi="Times New Roman" w:cs="Times New Roman"/>
                <w:sz w:val="20"/>
                <w:szCs w:val="20"/>
                <w:lang w:eastAsia="lv-LV"/>
              </w:rPr>
              <w:t xml:space="preserve">pretendents iepriekšējo 5 (piecu) gadu laikā (vai īsākā laika posmā, ja prenendents savu darbību ir uzsācis vēlāk)  </w:t>
            </w:r>
            <w:r w:rsidR="00086D57" w:rsidRPr="00086D57">
              <w:rPr>
                <w:rFonts w:ascii="Times New Roman" w:eastAsia="Times New Roman" w:hAnsi="Times New Roman" w:cs="Times New Roman"/>
                <w:sz w:val="20"/>
                <w:szCs w:val="20"/>
                <w:lang w:eastAsia="lv-LV"/>
              </w:rPr>
              <w:t>ir veicis labiekārtošanas darbus ar bruģakmens un gumijas seguma izbūvi vismaz vienam objektam ar kopējo platību ne mazāk kā 1200 m2 un šis objekts ir pieņemts eks</w:t>
            </w:r>
            <w:r w:rsidR="00086D57">
              <w:rPr>
                <w:rFonts w:ascii="Times New Roman" w:eastAsia="Times New Roman" w:hAnsi="Times New Roman" w:cs="Times New Roman"/>
                <w:sz w:val="20"/>
                <w:szCs w:val="20"/>
                <w:lang w:eastAsia="lv-LV"/>
              </w:rPr>
              <w:t>pluotācijā.</w:t>
            </w:r>
          </w:p>
        </w:tc>
        <w:tc>
          <w:tcPr>
            <w:tcW w:w="708"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2798" w:type="dxa"/>
            <w:tcBorders>
              <w:left w:val="single" w:sz="4" w:space="0" w:color="auto"/>
            </w:tcBorders>
          </w:tcPr>
          <w:p w:rsidR="00597B90" w:rsidRPr="00D51079" w:rsidRDefault="00597B90" w:rsidP="00D51079">
            <w:pPr>
              <w:jc w:val="center"/>
              <w:rPr>
                <w:rFonts w:ascii="Times New Roman" w:hAnsi="Times New Roman"/>
                <w:sz w:val="20"/>
                <w:szCs w:val="20"/>
              </w:rPr>
            </w:pPr>
          </w:p>
        </w:tc>
      </w:tr>
      <w:tr w:rsidR="00597B90" w:rsidRPr="00D51079" w:rsidTr="00D51079">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6</w:t>
            </w:r>
          </w:p>
        </w:tc>
        <w:tc>
          <w:tcPr>
            <w:tcW w:w="4931" w:type="dxa"/>
            <w:tcBorders>
              <w:left w:val="single" w:sz="4" w:space="0" w:color="auto"/>
              <w:right w:val="single" w:sz="4" w:space="0" w:color="auto"/>
            </w:tcBorders>
            <w:vAlign w:val="center"/>
          </w:tcPr>
          <w:p w:rsidR="00597B90" w:rsidRPr="00D51079" w:rsidRDefault="00597B90" w:rsidP="00D51079">
            <w:pPr>
              <w:suppressAutoHyphens w:val="0"/>
              <w:spacing w:after="0" w:line="240" w:lineRule="auto"/>
              <w:ind w:left="46"/>
              <w:rPr>
                <w:rFonts w:ascii="Times New Roman" w:eastAsia="Times New Roman" w:hAnsi="Times New Roman" w:cs="Times New Roman"/>
                <w:sz w:val="20"/>
                <w:szCs w:val="20"/>
                <w:lang w:eastAsia="lv-LV"/>
              </w:rPr>
            </w:pPr>
            <w:r w:rsidRPr="00D51079">
              <w:rPr>
                <w:rFonts w:ascii="Times New Roman" w:eastAsia="Times New Roman" w:hAnsi="Times New Roman" w:cs="Times New Roman"/>
                <w:sz w:val="20"/>
                <w:szCs w:val="20"/>
                <w:lang w:eastAsia="lv-LV"/>
              </w:rPr>
              <w:t>pretendents ir veicis līdzīgus labiekārtošanas un apzaļumošanas darbus</w:t>
            </w:r>
          </w:p>
        </w:tc>
        <w:tc>
          <w:tcPr>
            <w:tcW w:w="708"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2798" w:type="dxa"/>
            <w:tcBorders>
              <w:left w:val="single" w:sz="4" w:space="0" w:color="auto"/>
            </w:tcBorders>
          </w:tcPr>
          <w:p w:rsidR="00597B90" w:rsidRPr="00D51079" w:rsidRDefault="00597B90" w:rsidP="00D51079">
            <w:pPr>
              <w:jc w:val="center"/>
              <w:rPr>
                <w:rFonts w:ascii="Times New Roman" w:hAnsi="Times New Roman"/>
                <w:sz w:val="20"/>
                <w:szCs w:val="20"/>
              </w:rPr>
            </w:pPr>
          </w:p>
        </w:tc>
      </w:tr>
      <w:tr w:rsidR="00597B90" w:rsidRPr="00D51079" w:rsidTr="00D51079">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7</w:t>
            </w:r>
          </w:p>
        </w:tc>
        <w:tc>
          <w:tcPr>
            <w:tcW w:w="4931" w:type="dxa"/>
            <w:tcBorders>
              <w:left w:val="single" w:sz="4" w:space="0" w:color="auto"/>
              <w:right w:val="single" w:sz="4" w:space="0" w:color="auto"/>
            </w:tcBorders>
            <w:vAlign w:val="center"/>
          </w:tcPr>
          <w:p w:rsidR="00597B90" w:rsidRPr="00D51079" w:rsidRDefault="00597B90" w:rsidP="00D51079">
            <w:pPr>
              <w:suppressAutoHyphens w:val="0"/>
              <w:spacing w:after="0" w:line="240" w:lineRule="auto"/>
              <w:ind w:left="46"/>
              <w:rPr>
                <w:rFonts w:ascii="Times New Roman" w:eastAsia="Times New Roman" w:hAnsi="Times New Roman" w:cs="Times New Roman"/>
                <w:sz w:val="20"/>
                <w:szCs w:val="20"/>
                <w:lang w:eastAsia="lv-LV"/>
              </w:rPr>
            </w:pPr>
            <w:r w:rsidRPr="00D51079">
              <w:rPr>
                <w:rFonts w:ascii="Times New Roman" w:eastAsia="Times New Roman" w:hAnsi="Times New Roman" w:cs="Times New Roman"/>
                <w:sz w:val="20"/>
                <w:szCs w:val="20"/>
                <w:lang w:eastAsia="lv-LV"/>
              </w:rPr>
              <w:t>pretendents spēj nodrošināt atbilstošas kvalifikācijas būvuzraugu</w:t>
            </w:r>
          </w:p>
        </w:tc>
        <w:tc>
          <w:tcPr>
            <w:tcW w:w="708" w:type="dxa"/>
            <w:tcBorders>
              <w:left w:val="single" w:sz="4" w:space="0" w:color="auto"/>
              <w:righ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D51079">
            <w:pPr>
              <w:jc w:val="center"/>
              <w:rPr>
                <w:rFonts w:ascii="Times New Roman" w:hAnsi="Times New Roman"/>
                <w:sz w:val="20"/>
                <w:szCs w:val="20"/>
              </w:rPr>
            </w:pPr>
          </w:p>
        </w:tc>
        <w:tc>
          <w:tcPr>
            <w:tcW w:w="2798" w:type="dxa"/>
            <w:tcBorders>
              <w:left w:val="single" w:sz="4" w:space="0" w:color="auto"/>
            </w:tcBorders>
          </w:tcPr>
          <w:p w:rsidR="00597B90" w:rsidRPr="00D51079" w:rsidRDefault="00597B90" w:rsidP="00D51079">
            <w:pPr>
              <w:jc w:val="center"/>
              <w:rPr>
                <w:rFonts w:ascii="Times New Roman" w:hAnsi="Times New Roman"/>
                <w:sz w:val="20"/>
                <w:szCs w:val="20"/>
              </w:rPr>
            </w:pPr>
          </w:p>
        </w:tc>
      </w:tr>
      <w:tr w:rsidR="00597B90" w:rsidRPr="00D51079" w:rsidTr="00D51079">
        <w:tc>
          <w:tcPr>
            <w:tcW w:w="706" w:type="dxa"/>
            <w:tcBorders>
              <w:right w:val="single" w:sz="4" w:space="0" w:color="auto"/>
            </w:tcBorders>
            <w:vAlign w:val="center"/>
          </w:tcPr>
          <w:p w:rsidR="00597B90" w:rsidRPr="00D51079" w:rsidRDefault="00597B90" w:rsidP="00D51079">
            <w:pPr>
              <w:jc w:val="center"/>
              <w:rPr>
                <w:rFonts w:ascii="Times New Roman" w:hAnsi="Times New Roman"/>
                <w:sz w:val="20"/>
                <w:szCs w:val="20"/>
              </w:rPr>
            </w:pPr>
            <w:r w:rsidRPr="00D51079">
              <w:rPr>
                <w:rFonts w:ascii="Times New Roman" w:hAnsi="Times New Roman"/>
                <w:sz w:val="20"/>
                <w:szCs w:val="20"/>
              </w:rPr>
              <w:t>8</w:t>
            </w:r>
          </w:p>
        </w:tc>
        <w:tc>
          <w:tcPr>
            <w:tcW w:w="4931" w:type="dxa"/>
            <w:tcBorders>
              <w:left w:val="single" w:sz="4" w:space="0" w:color="auto"/>
              <w:right w:val="single" w:sz="4" w:space="0" w:color="auto"/>
            </w:tcBorders>
            <w:vAlign w:val="center"/>
          </w:tcPr>
          <w:p w:rsidR="00597B90" w:rsidRPr="00D51079" w:rsidRDefault="00597B90" w:rsidP="00F30C83">
            <w:pPr>
              <w:rPr>
                <w:rFonts w:ascii="Times New Roman" w:hAnsi="Times New Roman"/>
                <w:bCs/>
                <w:sz w:val="20"/>
                <w:szCs w:val="20"/>
              </w:rPr>
            </w:pPr>
            <w:r w:rsidRPr="00D51079">
              <w:rPr>
                <w:rFonts w:ascii="Times New Roman" w:hAnsi="Times New Roman"/>
                <w:iCs/>
                <w:sz w:val="20"/>
                <w:szCs w:val="20"/>
              </w:rPr>
              <w:t>pretendenta rīcībā būs nepieciešamā, tehnika, ražošanas iekārtas, instrumenti un cits tehniskais un materiālais nodrošinājums</w:t>
            </w:r>
          </w:p>
        </w:tc>
        <w:tc>
          <w:tcPr>
            <w:tcW w:w="708" w:type="dxa"/>
            <w:tcBorders>
              <w:left w:val="single" w:sz="4" w:space="0" w:color="auto"/>
              <w:right w:val="single" w:sz="4" w:space="0" w:color="auto"/>
            </w:tcBorders>
            <w:vAlign w:val="center"/>
          </w:tcPr>
          <w:p w:rsidR="00597B90" w:rsidRPr="00D51079" w:rsidRDefault="00597B90" w:rsidP="00F30C83">
            <w:pP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F30C83">
            <w:pPr>
              <w:rPr>
                <w:rFonts w:ascii="Times New Roman" w:hAnsi="Times New Roman"/>
                <w:sz w:val="20"/>
                <w:szCs w:val="20"/>
              </w:rPr>
            </w:pPr>
          </w:p>
        </w:tc>
        <w:tc>
          <w:tcPr>
            <w:tcW w:w="2798" w:type="dxa"/>
            <w:tcBorders>
              <w:left w:val="single" w:sz="4" w:space="0" w:color="auto"/>
            </w:tcBorders>
            <w:vAlign w:val="center"/>
          </w:tcPr>
          <w:p w:rsidR="00597B90" w:rsidRPr="00D51079" w:rsidRDefault="00597B90" w:rsidP="00F30C83">
            <w:pPr>
              <w:rPr>
                <w:rFonts w:ascii="Times New Roman" w:hAnsi="Times New Roman"/>
                <w:sz w:val="20"/>
                <w:szCs w:val="20"/>
              </w:rPr>
            </w:pPr>
          </w:p>
        </w:tc>
      </w:tr>
      <w:tr w:rsidR="00597B90" w:rsidRPr="00D51079" w:rsidTr="00D51079">
        <w:tc>
          <w:tcPr>
            <w:tcW w:w="706" w:type="dxa"/>
            <w:tcBorders>
              <w:right w:val="single" w:sz="4" w:space="0" w:color="auto"/>
            </w:tcBorders>
            <w:vAlign w:val="center"/>
          </w:tcPr>
          <w:p w:rsidR="00597B90" w:rsidRPr="00D51079" w:rsidRDefault="00F30C83" w:rsidP="00D51079">
            <w:pPr>
              <w:jc w:val="center"/>
              <w:rPr>
                <w:rFonts w:ascii="Times New Roman" w:hAnsi="Times New Roman"/>
                <w:sz w:val="20"/>
                <w:szCs w:val="20"/>
              </w:rPr>
            </w:pPr>
            <w:r w:rsidRPr="00D51079">
              <w:rPr>
                <w:rFonts w:ascii="Times New Roman" w:hAnsi="Times New Roman"/>
                <w:sz w:val="20"/>
                <w:szCs w:val="20"/>
              </w:rPr>
              <w:t>9</w:t>
            </w:r>
          </w:p>
        </w:tc>
        <w:tc>
          <w:tcPr>
            <w:tcW w:w="4931" w:type="dxa"/>
            <w:tcBorders>
              <w:left w:val="single" w:sz="4" w:space="0" w:color="auto"/>
              <w:right w:val="single" w:sz="4" w:space="0" w:color="auto"/>
            </w:tcBorders>
            <w:vAlign w:val="center"/>
          </w:tcPr>
          <w:p w:rsidR="00597B90" w:rsidRPr="00D51079" w:rsidRDefault="00F30C83" w:rsidP="00F30C83">
            <w:pPr>
              <w:rPr>
                <w:rFonts w:ascii="Times New Roman" w:hAnsi="Times New Roman"/>
                <w:iCs/>
                <w:sz w:val="20"/>
                <w:szCs w:val="20"/>
              </w:rPr>
            </w:pPr>
            <w:r w:rsidRPr="00D51079">
              <w:rPr>
                <w:rFonts w:ascii="Times New Roman" w:hAnsi="Times New Roman"/>
                <w:iCs/>
                <w:sz w:val="20"/>
                <w:szCs w:val="20"/>
              </w:rPr>
              <w:t>pretendents ir iepzinies ar objektu, tam ir saprotams veicamo darbu apjoms un konkursa nolikuma prasības</w:t>
            </w:r>
          </w:p>
        </w:tc>
        <w:tc>
          <w:tcPr>
            <w:tcW w:w="708" w:type="dxa"/>
            <w:tcBorders>
              <w:left w:val="single" w:sz="4" w:space="0" w:color="auto"/>
              <w:right w:val="single" w:sz="4" w:space="0" w:color="auto"/>
            </w:tcBorders>
            <w:vAlign w:val="center"/>
          </w:tcPr>
          <w:p w:rsidR="00597B90" w:rsidRPr="00D51079" w:rsidRDefault="00597B90" w:rsidP="00F30C83">
            <w:pPr>
              <w:rPr>
                <w:rFonts w:ascii="Times New Roman" w:hAnsi="Times New Roman"/>
                <w:sz w:val="20"/>
                <w:szCs w:val="20"/>
              </w:rPr>
            </w:pPr>
          </w:p>
        </w:tc>
        <w:tc>
          <w:tcPr>
            <w:tcW w:w="709" w:type="dxa"/>
            <w:tcBorders>
              <w:left w:val="single" w:sz="4" w:space="0" w:color="auto"/>
            </w:tcBorders>
            <w:vAlign w:val="center"/>
          </w:tcPr>
          <w:p w:rsidR="00597B90" w:rsidRPr="00D51079" w:rsidRDefault="00597B90" w:rsidP="00F30C83">
            <w:pPr>
              <w:rPr>
                <w:rFonts w:ascii="Times New Roman" w:hAnsi="Times New Roman"/>
                <w:sz w:val="20"/>
                <w:szCs w:val="20"/>
              </w:rPr>
            </w:pPr>
          </w:p>
        </w:tc>
        <w:tc>
          <w:tcPr>
            <w:tcW w:w="2798" w:type="dxa"/>
            <w:tcBorders>
              <w:left w:val="single" w:sz="4" w:space="0" w:color="auto"/>
            </w:tcBorders>
            <w:vAlign w:val="center"/>
          </w:tcPr>
          <w:p w:rsidR="00597B90" w:rsidRPr="00D51079" w:rsidRDefault="00597B90" w:rsidP="00F30C83">
            <w:pPr>
              <w:rPr>
                <w:rFonts w:ascii="Times New Roman" w:hAnsi="Times New Roman"/>
                <w:sz w:val="20"/>
                <w:szCs w:val="20"/>
              </w:rPr>
            </w:pPr>
          </w:p>
        </w:tc>
      </w:tr>
      <w:tr w:rsidR="00413C4E" w:rsidRPr="00D51079" w:rsidTr="00D51079">
        <w:tc>
          <w:tcPr>
            <w:tcW w:w="706" w:type="dxa"/>
            <w:tcBorders>
              <w:right w:val="single" w:sz="4" w:space="0" w:color="auto"/>
            </w:tcBorders>
            <w:vAlign w:val="center"/>
          </w:tcPr>
          <w:p w:rsidR="00413C4E" w:rsidRPr="00D51079" w:rsidRDefault="00413C4E" w:rsidP="00D51079">
            <w:pPr>
              <w:jc w:val="center"/>
              <w:rPr>
                <w:rFonts w:ascii="Times New Roman" w:hAnsi="Times New Roman"/>
                <w:sz w:val="20"/>
                <w:szCs w:val="20"/>
              </w:rPr>
            </w:pPr>
            <w:r w:rsidRPr="00D51079">
              <w:rPr>
                <w:rFonts w:ascii="Times New Roman" w:hAnsi="Times New Roman"/>
                <w:sz w:val="20"/>
                <w:szCs w:val="20"/>
              </w:rPr>
              <w:t>10</w:t>
            </w:r>
          </w:p>
        </w:tc>
        <w:tc>
          <w:tcPr>
            <w:tcW w:w="4931" w:type="dxa"/>
            <w:tcBorders>
              <w:left w:val="single" w:sz="4" w:space="0" w:color="auto"/>
              <w:right w:val="single" w:sz="4" w:space="0" w:color="auto"/>
            </w:tcBorders>
            <w:vAlign w:val="center"/>
          </w:tcPr>
          <w:p w:rsidR="00413C4E" w:rsidRPr="00D51079" w:rsidRDefault="00413C4E" w:rsidP="00F30C83">
            <w:pPr>
              <w:rPr>
                <w:rFonts w:ascii="Times New Roman" w:hAnsi="Times New Roman"/>
                <w:iCs/>
                <w:sz w:val="20"/>
                <w:szCs w:val="20"/>
              </w:rPr>
            </w:pPr>
            <w:r w:rsidRPr="00D51079">
              <w:rPr>
                <w:rFonts w:ascii="Times New Roman" w:hAnsi="Times New Roman"/>
                <w:iCs/>
                <w:sz w:val="20"/>
                <w:szCs w:val="20"/>
              </w:rPr>
              <w:t>Pretendents spēj nodrošināt visas tehniskajā piedāvājumā uzskaitītās vispārīgās prasības</w:t>
            </w:r>
          </w:p>
        </w:tc>
        <w:tc>
          <w:tcPr>
            <w:tcW w:w="708" w:type="dxa"/>
            <w:tcBorders>
              <w:left w:val="single" w:sz="4" w:space="0" w:color="auto"/>
              <w:right w:val="single" w:sz="4" w:space="0" w:color="auto"/>
            </w:tcBorders>
            <w:vAlign w:val="center"/>
          </w:tcPr>
          <w:p w:rsidR="00413C4E" w:rsidRPr="00D51079" w:rsidRDefault="00413C4E" w:rsidP="00F30C83">
            <w:pPr>
              <w:rPr>
                <w:rFonts w:ascii="Times New Roman" w:hAnsi="Times New Roman"/>
                <w:sz w:val="20"/>
                <w:szCs w:val="20"/>
              </w:rPr>
            </w:pPr>
          </w:p>
        </w:tc>
        <w:tc>
          <w:tcPr>
            <w:tcW w:w="709" w:type="dxa"/>
            <w:tcBorders>
              <w:left w:val="single" w:sz="4" w:space="0" w:color="auto"/>
            </w:tcBorders>
            <w:vAlign w:val="center"/>
          </w:tcPr>
          <w:p w:rsidR="00413C4E" w:rsidRPr="00D51079" w:rsidRDefault="00413C4E" w:rsidP="00F30C83">
            <w:pPr>
              <w:rPr>
                <w:rFonts w:ascii="Times New Roman" w:hAnsi="Times New Roman"/>
                <w:sz w:val="20"/>
                <w:szCs w:val="20"/>
              </w:rPr>
            </w:pPr>
          </w:p>
        </w:tc>
        <w:tc>
          <w:tcPr>
            <w:tcW w:w="2798" w:type="dxa"/>
            <w:tcBorders>
              <w:left w:val="single" w:sz="4" w:space="0" w:color="auto"/>
            </w:tcBorders>
            <w:vAlign w:val="center"/>
          </w:tcPr>
          <w:p w:rsidR="00413C4E" w:rsidRPr="00D51079" w:rsidRDefault="00413C4E" w:rsidP="00F30C83">
            <w:pPr>
              <w:rPr>
                <w:rFonts w:ascii="Times New Roman" w:hAnsi="Times New Roman"/>
                <w:sz w:val="20"/>
                <w:szCs w:val="20"/>
              </w:rPr>
            </w:pPr>
          </w:p>
        </w:tc>
      </w:tr>
    </w:tbl>
    <w:p w:rsidR="00597B90" w:rsidRDefault="00597B90" w:rsidP="00F32FCB">
      <w:pPr>
        <w:pStyle w:val="Pamattekstsaratkpi"/>
        <w:ind w:firstLine="0"/>
      </w:pPr>
    </w:p>
    <w:p w:rsidR="00F32FCB" w:rsidRDefault="00F32FCB" w:rsidP="00F32FCB">
      <w:pPr>
        <w:pStyle w:val="Pamattekstsaratkpi"/>
        <w:ind w:firstLine="0"/>
      </w:pPr>
      <w:r>
        <w:t>____________</w:t>
      </w:r>
      <w:r>
        <w:tab/>
      </w:r>
      <w:r>
        <w:tab/>
        <w:t>_______________</w:t>
      </w:r>
      <w:r>
        <w:tab/>
        <w:t xml:space="preserve"> ________________</w:t>
      </w:r>
    </w:p>
    <w:p w:rsidR="00F32FCB" w:rsidRDefault="00F32FCB" w:rsidP="00F32FCB">
      <w:pPr>
        <w:pStyle w:val="Pamattekstsaratkpi"/>
        <w:ind w:firstLine="0"/>
        <w:rPr>
          <w:sz w:val="18"/>
          <w:szCs w:val="18"/>
        </w:rPr>
      </w:pPr>
      <w:r>
        <w:rPr>
          <w:sz w:val="18"/>
          <w:szCs w:val="18"/>
        </w:rPr>
        <w:t xml:space="preserve">           (amats)</w:t>
      </w:r>
      <w:r>
        <w:rPr>
          <w:sz w:val="18"/>
          <w:szCs w:val="18"/>
        </w:rPr>
        <w:tab/>
      </w:r>
      <w:r>
        <w:rPr>
          <w:sz w:val="18"/>
          <w:szCs w:val="18"/>
        </w:rPr>
        <w:tab/>
      </w:r>
      <w:r>
        <w:rPr>
          <w:sz w:val="18"/>
          <w:szCs w:val="18"/>
        </w:rPr>
        <w:tab/>
      </w:r>
      <w:r>
        <w:rPr>
          <w:sz w:val="18"/>
          <w:szCs w:val="18"/>
        </w:rPr>
        <w:tab/>
        <w:t>(paraksts)</w:t>
      </w:r>
      <w:r>
        <w:rPr>
          <w:sz w:val="18"/>
          <w:szCs w:val="18"/>
        </w:rPr>
        <w:tab/>
      </w:r>
      <w:r>
        <w:rPr>
          <w:sz w:val="18"/>
          <w:szCs w:val="18"/>
        </w:rPr>
        <w:tab/>
      </w:r>
      <w:r>
        <w:rPr>
          <w:sz w:val="18"/>
          <w:szCs w:val="18"/>
        </w:rPr>
        <w:tab/>
        <w:t>(paraksta atšifrējums)</w:t>
      </w:r>
    </w:p>
    <w:p w:rsidR="00F32FCB" w:rsidRDefault="00F32FCB" w:rsidP="00F32FCB">
      <w:pPr>
        <w:pStyle w:val="Pamattekstsaratkpi"/>
        <w:ind w:left="4626" w:firstLine="0"/>
        <w:rPr>
          <w:sz w:val="16"/>
        </w:rPr>
      </w:pPr>
      <w:r>
        <w:rPr>
          <w:sz w:val="16"/>
        </w:rPr>
        <w:t xml:space="preserve">      Z.V.</w:t>
      </w:r>
    </w:p>
    <w:p w:rsidR="001B5CCA" w:rsidRDefault="00F32FCB" w:rsidP="00597B90">
      <w:pPr>
        <w:rPr>
          <w:rFonts w:ascii="Times New Roman" w:hAnsi="Times New Roman"/>
        </w:rPr>
      </w:pPr>
      <w:r>
        <w:rPr>
          <w:rFonts w:ascii="Times New Roman" w:hAnsi="Times New Roman"/>
        </w:rPr>
        <w:t>Datums ______________</w:t>
      </w:r>
    </w:p>
    <w:p w:rsidR="00F30C83" w:rsidRDefault="00F30C83" w:rsidP="00F30C83">
      <w:pPr>
        <w:pageBreakBefore/>
        <w:rPr>
          <w:rFonts w:ascii="Times New Roman" w:hAnsi="Times New Roman"/>
        </w:rPr>
      </w:pPr>
      <w:r>
        <w:rPr>
          <w:rFonts w:ascii="Times New Roman" w:hAnsi="Times New Roman"/>
        </w:rPr>
        <w:lastRenderedPageBreak/>
        <w:t>Pielikums Nr. 6.</w:t>
      </w:r>
    </w:p>
    <w:p w:rsidR="00F30C83" w:rsidRPr="00647531" w:rsidRDefault="00F30C83" w:rsidP="00F30C83">
      <w:pPr>
        <w:pStyle w:val="Virsraksts1"/>
        <w:tabs>
          <w:tab w:val="left" w:pos="0"/>
        </w:tabs>
        <w:rPr>
          <w:sz w:val="28"/>
          <w:szCs w:val="28"/>
        </w:rPr>
      </w:pPr>
      <w:r w:rsidRPr="00647531">
        <w:rPr>
          <w:sz w:val="32"/>
          <w:szCs w:val="32"/>
        </w:rPr>
        <w:t>Informācija par būvdarbu vadītāju</w:t>
      </w:r>
    </w:p>
    <w:p w:rsidR="00F30C83" w:rsidRDefault="00F30C83" w:rsidP="00F30C83">
      <w:pPr>
        <w:pStyle w:val="Virsraksts1"/>
        <w:tabs>
          <w:tab w:val="left" w:pos="0"/>
        </w:tabs>
        <w:rPr>
          <w:sz w:val="28"/>
          <w:szCs w:val="28"/>
        </w:rPr>
      </w:pPr>
      <w:r>
        <w:rPr>
          <w:sz w:val="28"/>
          <w:szCs w:val="28"/>
        </w:rPr>
        <w:t>Pelču speciālās internātpamatskolas – attīstības centra iepirkumam</w:t>
      </w:r>
    </w:p>
    <w:p w:rsidR="00F30C83" w:rsidRDefault="00F30C83" w:rsidP="00F30C83">
      <w:pPr>
        <w:jc w:val="center"/>
        <w:rPr>
          <w:rFonts w:ascii="Times New Roman" w:hAnsi="Times New Roman"/>
          <w:b/>
          <w:bCs/>
          <w:sz w:val="28"/>
          <w:szCs w:val="28"/>
        </w:rPr>
      </w:pPr>
      <w:r>
        <w:rPr>
          <w:rFonts w:ascii="Times New Roman" w:hAnsi="Times New Roman"/>
          <w:b/>
          <w:bCs/>
          <w:sz w:val="28"/>
          <w:szCs w:val="28"/>
        </w:rPr>
        <w:t>Identifikācijas Nr. PSIAC 201</w:t>
      </w:r>
      <w:r w:rsidR="00BD4274">
        <w:rPr>
          <w:rFonts w:ascii="Times New Roman" w:hAnsi="Times New Roman"/>
          <w:b/>
          <w:bCs/>
          <w:sz w:val="28"/>
          <w:szCs w:val="28"/>
        </w:rPr>
        <w:t>8</w:t>
      </w:r>
      <w:r>
        <w:rPr>
          <w:rFonts w:ascii="Times New Roman" w:hAnsi="Times New Roman"/>
          <w:b/>
          <w:bCs/>
          <w:sz w:val="28"/>
          <w:szCs w:val="28"/>
        </w:rPr>
        <w:t>/0</w:t>
      </w:r>
      <w:r w:rsidR="00BD4274">
        <w:rPr>
          <w:rFonts w:ascii="Times New Roman" w:hAnsi="Times New Roman"/>
          <w:b/>
          <w:bCs/>
          <w:sz w:val="28"/>
          <w:szCs w:val="28"/>
        </w:rPr>
        <w:t>8</w:t>
      </w:r>
    </w:p>
    <w:p w:rsidR="00086D57" w:rsidRDefault="00086D57" w:rsidP="00086D57">
      <w:pPr>
        <w:pStyle w:val="Sarakstarindkopa"/>
        <w:ind w:left="0"/>
        <w:jc w:val="center"/>
        <w:rPr>
          <w:rFonts w:ascii="Times New Roman" w:hAnsi="Times New Roman"/>
          <w:b/>
          <w:sz w:val="32"/>
          <w:szCs w:val="32"/>
        </w:rPr>
      </w:pPr>
      <w:r w:rsidRPr="00086D57">
        <w:rPr>
          <w:rFonts w:ascii="Times New Roman" w:hAnsi="Times New Roman"/>
          <w:b/>
          <w:sz w:val="32"/>
          <w:szCs w:val="32"/>
        </w:rPr>
        <w:t>Rotaļu laukuma teritorijas labiekārtojums</w:t>
      </w:r>
    </w:p>
    <w:p w:rsidR="00F30C83" w:rsidRPr="002764BD" w:rsidRDefault="00F30C83" w:rsidP="00F30C83">
      <w:pPr>
        <w:pStyle w:val="Sarakstarindkopa"/>
        <w:ind w:left="0"/>
        <w:rPr>
          <w:rFonts w:ascii="Times New Roman" w:hAnsi="Times New Roman"/>
          <w:b/>
          <w:sz w:val="32"/>
          <w:szCs w:val="32"/>
        </w:rPr>
      </w:pPr>
      <w:r>
        <w:rPr>
          <w:rFonts w:ascii="Times New Roman" w:hAnsi="Times New Roman"/>
          <w:sz w:val="24"/>
        </w:rPr>
        <w:t>Pretendenta nosaukums _______________________________________________</w:t>
      </w:r>
    </w:p>
    <w:p w:rsidR="00F30C83" w:rsidRPr="00130639" w:rsidRDefault="00F30C83" w:rsidP="00F30C83">
      <w:pPr>
        <w:pStyle w:val="Pamattekstsaratkpi"/>
        <w:numPr>
          <w:ilvl w:val="0"/>
          <w:numId w:val="20"/>
        </w:numPr>
        <w:spacing w:line="240" w:lineRule="auto"/>
        <w:ind w:left="0" w:firstLine="0"/>
        <w:rPr>
          <w:rFonts w:cs="Times New Roman"/>
          <w:b/>
          <w:sz w:val="24"/>
          <w:szCs w:val="24"/>
        </w:rPr>
      </w:pPr>
      <w:r w:rsidRPr="00130639">
        <w:rPr>
          <w:rFonts w:cs="Times New Roman"/>
          <w:b/>
          <w:sz w:val="24"/>
          <w:szCs w:val="24"/>
        </w:rPr>
        <w:t xml:space="preserve">Būvdarbu vadītāja apliecinājums par pieredzi </w:t>
      </w:r>
    </w:p>
    <w:p w:rsidR="00F30C83" w:rsidRDefault="00F30C83" w:rsidP="00F30C83">
      <w:pPr>
        <w:pStyle w:val="Pamattekstsaratkpi"/>
        <w:spacing w:line="240" w:lineRule="auto"/>
        <w:ind w:firstLine="0"/>
        <w:rPr>
          <w:rFonts w:cs="Times New Roman"/>
          <w:sz w:val="24"/>
          <w:szCs w:val="24"/>
        </w:rPr>
      </w:pPr>
      <w:r w:rsidRPr="00130639">
        <w:rPr>
          <w:rFonts w:cs="Times New Roman"/>
          <w:sz w:val="24"/>
          <w:szCs w:val="24"/>
        </w:rPr>
        <w:t>Vārds Uzvārds _______________, personas kods _______________</w:t>
      </w:r>
    </w:p>
    <w:p w:rsidR="00F30C83" w:rsidRDefault="00F30C83" w:rsidP="00F30C83">
      <w:pPr>
        <w:pStyle w:val="Pamattekstsaratkpi"/>
        <w:spacing w:line="240" w:lineRule="auto"/>
        <w:ind w:firstLine="0"/>
        <w:rPr>
          <w:rFonts w:cs="Times New Roman"/>
          <w:sz w:val="24"/>
          <w:szCs w:val="24"/>
        </w:rPr>
      </w:pPr>
      <w:r w:rsidRPr="00130639">
        <w:rPr>
          <w:rFonts w:cs="Times New Roman"/>
          <w:sz w:val="24"/>
          <w:szCs w:val="24"/>
        </w:rPr>
        <w:t xml:space="preserve">Man ir pieredze </w:t>
      </w:r>
      <w:r w:rsidR="00390576">
        <w:rPr>
          <w:rFonts w:cs="Times New Roman"/>
          <w:sz w:val="24"/>
          <w:szCs w:val="24"/>
        </w:rPr>
        <w:t>rotaļu</w:t>
      </w:r>
      <w:r>
        <w:rPr>
          <w:rFonts w:cs="Times New Roman"/>
          <w:sz w:val="24"/>
          <w:szCs w:val="24"/>
        </w:rPr>
        <w:t xml:space="preserve"> laukuma vai līdzīgu darbu</w:t>
      </w:r>
      <w:r w:rsidRPr="00130639">
        <w:rPr>
          <w:rFonts w:cs="Times New Roman"/>
          <w:sz w:val="24"/>
          <w:szCs w:val="24"/>
        </w:rPr>
        <w:t xml:space="preserve"> darbu veikšanā iepriekšējo</w:t>
      </w:r>
      <w:r w:rsidR="00390576">
        <w:rPr>
          <w:rFonts w:cs="Times New Roman"/>
          <w:sz w:val="24"/>
          <w:szCs w:val="24"/>
        </w:rPr>
        <w:t xml:space="preserve"> piecu</w:t>
      </w:r>
      <w:r w:rsidRPr="00130639">
        <w:rPr>
          <w:rFonts w:cs="Times New Roman"/>
          <w:sz w:val="24"/>
          <w:szCs w:val="24"/>
        </w:rPr>
        <w:t xml:space="preserve"> gadu laikā:</w:t>
      </w:r>
    </w:p>
    <w:p w:rsidR="00F30C83" w:rsidRDefault="00F30C83" w:rsidP="00F30C83">
      <w:pPr>
        <w:pStyle w:val="Pamattekstsaratkpi"/>
        <w:spacing w:line="240" w:lineRule="auto"/>
        <w:ind w:firstLine="0"/>
        <w:rPr>
          <w:rFonts w:cs="Times New Roman"/>
          <w:sz w:val="24"/>
          <w:szCs w:val="24"/>
        </w:rPr>
      </w:pPr>
    </w:p>
    <w:tbl>
      <w:tblPr>
        <w:tblW w:w="9340" w:type="dxa"/>
        <w:tblInd w:w="96" w:type="dxa"/>
        <w:tblLook w:val="04A0" w:firstRow="1" w:lastRow="0" w:firstColumn="1" w:lastColumn="0" w:noHBand="0" w:noVBand="1"/>
      </w:tblPr>
      <w:tblGrid>
        <w:gridCol w:w="504"/>
        <w:gridCol w:w="1960"/>
        <w:gridCol w:w="2340"/>
        <w:gridCol w:w="2980"/>
        <w:gridCol w:w="1600"/>
      </w:tblGrid>
      <w:tr w:rsidR="00F30C83" w:rsidRPr="00130639" w:rsidTr="00D51079">
        <w:trPr>
          <w:trHeight w:val="1104"/>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0C83" w:rsidRPr="00130639" w:rsidRDefault="00F30C83" w:rsidP="00D51079">
            <w:pPr>
              <w:suppressAutoHyphens w:val="0"/>
              <w:spacing w:after="0" w:line="240" w:lineRule="auto"/>
              <w:jc w:val="center"/>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xml:space="preserve">Nr. p.k </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F30C83" w:rsidRPr="00130639" w:rsidRDefault="00F30C83" w:rsidP="00D51079">
            <w:pPr>
              <w:suppressAutoHyphens w:val="0"/>
              <w:spacing w:after="0" w:line="240" w:lineRule="auto"/>
              <w:jc w:val="center"/>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Līguma priekšmets, adrese</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rsidR="00F30C83" w:rsidRPr="00130639" w:rsidRDefault="00F30C83" w:rsidP="00D51079">
            <w:pPr>
              <w:suppressAutoHyphens w:val="0"/>
              <w:spacing w:after="0" w:line="240" w:lineRule="auto"/>
              <w:jc w:val="center"/>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xml:space="preserve"> Līguma izpildes periods </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F30C83" w:rsidRPr="00130639" w:rsidRDefault="00F30C83" w:rsidP="00D51079">
            <w:pPr>
              <w:suppressAutoHyphens w:val="0"/>
              <w:spacing w:after="0" w:line="240" w:lineRule="auto"/>
              <w:jc w:val="center"/>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Darbu apraksts līgumā, kas raksturo Iepirkuma noteikumu 8.4. punktā prasīto pieredzi</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F30C83" w:rsidRPr="00130639" w:rsidRDefault="00F30C83" w:rsidP="00D51079">
            <w:pPr>
              <w:suppressAutoHyphens w:val="0"/>
              <w:spacing w:after="0" w:line="240" w:lineRule="auto"/>
              <w:jc w:val="center"/>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Pasūtītājs, tālrunis</w:t>
            </w:r>
          </w:p>
        </w:tc>
      </w:tr>
      <w:tr w:rsidR="00F30C83" w:rsidRPr="00130639" w:rsidTr="00D51079">
        <w:trPr>
          <w:trHeight w:val="27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1</w:t>
            </w:r>
          </w:p>
        </w:tc>
        <w:tc>
          <w:tcPr>
            <w:tcW w:w="196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234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298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160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r>
      <w:tr w:rsidR="00F30C83" w:rsidRPr="00130639" w:rsidTr="00D51079">
        <w:trPr>
          <w:trHeight w:val="27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2</w:t>
            </w:r>
          </w:p>
        </w:tc>
        <w:tc>
          <w:tcPr>
            <w:tcW w:w="196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234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298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160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r>
      <w:tr w:rsidR="00F30C83" w:rsidRPr="00130639" w:rsidTr="00D51079">
        <w:trPr>
          <w:trHeight w:val="276"/>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r>
              <w:rPr>
                <w:rFonts w:ascii="Times New Roman" w:eastAsia="Times New Roman" w:hAnsi="Times New Roman" w:cs="Times New Roman"/>
                <w:color w:val="000000"/>
                <w:lang w:eastAsia="lv-LV"/>
              </w:rPr>
              <w:t>3</w:t>
            </w:r>
          </w:p>
        </w:tc>
        <w:tc>
          <w:tcPr>
            <w:tcW w:w="196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234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298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c>
          <w:tcPr>
            <w:tcW w:w="1600" w:type="dxa"/>
            <w:tcBorders>
              <w:top w:val="nil"/>
              <w:left w:val="nil"/>
              <w:bottom w:val="single" w:sz="4" w:space="0" w:color="auto"/>
              <w:right w:val="single" w:sz="4" w:space="0" w:color="auto"/>
            </w:tcBorders>
            <w:shd w:val="clear" w:color="auto" w:fill="auto"/>
            <w:noWrap/>
            <w:vAlign w:val="center"/>
            <w:hideMark/>
          </w:tcPr>
          <w:p w:rsidR="00F30C83" w:rsidRPr="00130639" w:rsidRDefault="00F30C83" w:rsidP="00D51079">
            <w:pPr>
              <w:suppressAutoHyphens w:val="0"/>
              <w:spacing w:after="0" w:line="240" w:lineRule="auto"/>
              <w:rPr>
                <w:rFonts w:ascii="Times New Roman" w:eastAsia="Times New Roman" w:hAnsi="Times New Roman" w:cs="Times New Roman"/>
                <w:color w:val="000000"/>
                <w:lang w:eastAsia="lv-LV"/>
              </w:rPr>
            </w:pPr>
            <w:r w:rsidRPr="00130639">
              <w:rPr>
                <w:rFonts w:ascii="Times New Roman" w:eastAsia="Times New Roman" w:hAnsi="Times New Roman" w:cs="Times New Roman"/>
                <w:color w:val="000000"/>
                <w:lang w:eastAsia="lv-LV"/>
              </w:rPr>
              <w:t> </w:t>
            </w:r>
          </w:p>
        </w:tc>
      </w:tr>
    </w:tbl>
    <w:p w:rsidR="00F30C83" w:rsidRDefault="00F30C83" w:rsidP="00F30C83">
      <w:pPr>
        <w:pStyle w:val="Pamattekstsaratkpi"/>
        <w:spacing w:line="240" w:lineRule="auto"/>
        <w:ind w:firstLine="0"/>
        <w:rPr>
          <w:rFonts w:cs="Times New Roman"/>
          <w:sz w:val="24"/>
          <w:szCs w:val="24"/>
        </w:rPr>
      </w:pPr>
    </w:p>
    <w:p w:rsidR="00F30C83" w:rsidRDefault="00F30C83" w:rsidP="00F30C83">
      <w:pPr>
        <w:pStyle w:val="Pamattekstsaratkpi"/>
        <w:spacing w:line="240" w:lineRule="auto"/>
        <w:ind w:firstLine="0"/>
        <w:rPr>
          <w:rFonts w:cs="Times New Roman"/>
          <w:sz w:val="24"/>
          <w:szCs w:val="24"/>
        </w:rPr>
      </w:pPr>
    </w:p>
    <w:p w:rsidR="00F30C83" w:rsidRPr="00130639" w:rsidRDefault="00F30C83" w:rsidP="00F30C83">
      <w:pPr>
        <w:pStyle w:val="Pamattekstsaratkpi"/>
        <w:numPr>
          <w:ilvl w:val="0"/>
          <w:numId w:val="20"/>
        </w:numPr>
        <w:spacing w:line="240" w:lineRule="auto"/>
        <w:ind w:left="0" w:firstLine="0"/>
        <w:jc w:val="both"/>
        <w:rPr>
          <w:rFonts w:cs="Times New Roman"/>
          <w:sz w:val="24"/>
          <w:szCs w:val="24"/>
        </w:rPr>
      </w:pPr>
      <w:r w:rsidRPr="00130639">
        <w:rPr>
          <w:rFonts w:cs="Times New Roman"/>
          <w:sz w:val="24"/>
          <w:szCs w:val="24"/>
        </w:rPr>
        <w:t>Būvdarbu vadītāja apliecinājums par piedalīšanos Iepirkuma līguma izpildē</w:t>
      </w:r>
    </w:p>
    <w:p w:rsidR="00F30C83" w:rsidRPr="00130639" w:rsidRDefault="00F30C83" w:rsidP="00F30C83">
      <w:pPr>
        <w:pStyle w:val="Pamattekstsaratkpi"/>
        <w:spacing w:line="240" w:lineRule="auto"/>
        <w:ind w:firstLine="0"/>
        <w:jc w:val="both"/>
        <w:rPr>
          <w:rFonts w:cs="Times New Roman"/>
          <w:i/>
          <w:sz w:val="20"/>
        </w:rPr>
      </w:pPr>
      <w:r w:rsidRPr="00130639">
        <w:rPr>
          <w:rFonts w:cs="Times New Roman"/>
          <w:i/>
          <w:sz w:val="20"/>
        </w:rPr>
        <w:t>Atbilstoši Iepirkuma noteikumu prasībām “speciālists ir darba tiesiskās attiecībās ar Pretendentu vai tā norādītajiem apakšuzņēmējiem vai ir parakstījis apliecinājumu par dalību līguma izpildē” (apliecinājumu paraksta būvdarbu vadītājs, ja tas nav darba tiesiskās attiecībās ar Pretendentu vai tā norādītajiem apakšuzņēmējiem):</w:t>
      </w:r>
    </w:p>
    <w:p w:rsidR="00F30C83" w:rsidRDefault="00F30C83" w:rsidP="00F30C83">
      <w:pPr>
        <w:pStyle w:val="Pamattekstsaratkpi"/>
        <w:spacing w:line="240" w:lineRule="auto"/>
        <w:ind w:firstLine="0"/>
        <w:jc w:val="both"/>
        <w:rPr>
          <w:rFonts w:cs="Times New Roman"/>
          <w:sz w:val="24"/>
          <w:szCs w:val="24"/>
        </w:rPr>
      </w:pPr>
      <w:r w:rsidRPr="00130639">
        <w:rPr>
          <w:rFonts w:cs="Times New Roman"/>
          <w:sz w:val="24"/>
          <w:szCs w:val="24"/>
        </w:rPr>
        <w:t xml:space="preserve">Es, _____________ (vārds, uzvārds) p.k._________ (personas kods), apakšā parakstījies, apliecinu, ka apņemos strādāt iepirkuma </w:t>
      </w:r>
      <w:r>
        <w:rPr>
          <w:rFonts w:cs="Times New Roman"/>
          <w:sz w:val="24"/>
          <w:szCs w:val="24"/>
        </w:rPr>
        <w:t xml:space="preserve">Pelču speciālās internātpamatskolas – attīstības centra rīkotajā iepirkumā </w:t>
      </w:r>
      <w:r w:rsidR="00943EC3">
        <w:rPr>
          <w:rFonts w:cs="Times New Roman"/>
          <w:sz w:val="24"/>
          <w:szCs w:val="24"/>
        </w:rPr>
        <w:t>„</w:t>
      </w:r>
      <w:r w:rsidR="00BD4274" w:rsidRPr="00BD4274">
        <w:rPr>
          <w:rFonts w:cs="Times New Roman"/>
          <w:sz w:val="24"/>
          <w:szCs w:val="24"/>
        </w:rPr>
        <w:t>Rotaļu laukums bērni</w:t>
      </w:r>
      <w:r w:rsidR="00BD4274">
        <w:rPr>
          <w:rFonts w:cs="Times New Roman"/>
          <w:sz w:val="24"/>
          <w:szCs w:val="24"/>
        </w:rPr>
        <w:t>em ar jaukta tipa segumu segumu</w:t>
      </w:r>
      <w:r w:rsidR="00943EC3">
        <w:rPr>
          <w:rFonts w:cs="Times New Roman"/>
          <w:sz w:val="24"/>
          <w:szCs w:val="24"/>
        </w:rPr>
        <w:t>”</w:t>
      </w:r>
      <w:r>
        <w:rPr>
          <w:rFonts w:cs="Times New Roman"/>
          <w:sz w:val="24"/>
          <w:szCs w:val="24"/>
        </w:rPr>
        <w:t xml:space="preserve"> ID</w:t>
      </w:r>
      <w:r w:rsidRPr="00130639">
        <w:rPr>
          <w:rFonts w:cs="Times New Roman"/>
          <w:sz w:val="24"/>
          <w:szCs w:val="24"/>
        </w:rPr>
        <w:t xml:space="preserve"> Nr. </w:t>
      </w:r>
      <w:r>
        <w:rPr>
          <w:rFonts w:cs="Times New Roman"/>
          <w:sz w:val="24"/>
          <w:szCs w:val="24"/>
        </w:rPr>
        <w:t>PSIAC 201</w:t>
      </w:r>
      <w:r w:rsidR="00BD4274">
        <w:rPr>
          <w:rFonts w:cs="Times New Roman"/>
          <w:sz w:val="24"/>
          <w:szCs w:val="24"/>
        </w:rPr>
        <w:t>8</w:t>
      </w:r>
      <w:r>
        <w:rPr>
          <w:rFonts w:cs="Times New Roman"/>
          <w:sz w:val="24"/>
          <w:szCs w:val="24"/>
        </w:rPr>
        <w:t>/0</w:t>
      </w:r>
      <w:r w:rsidR="00BD4274">
        <w:rPr>
          <w:rFonts w:cs="Times New Roman"/>
          <w:sz w:val="24"/>
          <w:szCs w:val="24"/>
        </w:rPr>
        <w:t>8</w:t>
      </w:r>
      <w:r w:rsidRPr="00130639">
        <w:rPr>
          <w:rFonts w:cs="Times New Roman"/>
          <w:sz w:val="24"/>
          <w:szCs w:val="24"/>
        </w:rPr>
        <w:t xml:space="preserve"> (turpmāk – Iepirkums), līguma izpildē kā būvdarbu vadītājs, atbilstoši Iepirkuma nosacījumiem, gadījumā, ja ______________(Pretendenta nosaukums) tiks piešķirtas tiesības slēgt Iepirkuma līgumu par </w:t>
      </w:r>
      <w:r w:rsidRPr="00DF56EB">
        <w:rPr>
          <w:rFonts w:cs="Times New Roman"/>
          <w:sz w:val="24"/>
          <w:szCs w:val="24"/>
        </w:rPr>
        <w:t>Sporta laukuma sagatavošana līdz sporta seguma uzklāšanai</w:t>
      </w:r>
      <w:r w:rsidRPr="00130639">
        <w:rPr>
          <w:rFonts w:cs="Times New Roman"/>
          <w:sz w:val="24"/>
          <w:szCs w:val="24"/>
        </w:rPr>
        <w:t>. Šī apņemšanās nav atsaucama, izņemot, ja iestājas ārkārtas apstākļi, kurus nav iespējams paredzēt Iepirkuma laikā.</w:t>
      </w:r>
    </w:p>
    <w:p w:rsidR="00F30C83" w:rsidRDefault="00F30C83" w:rsidP="00F30C83">
      <w:pPr>
        <w:pStyle w:val="Pamattekstsaratkpi"/>
        <w:spacing w:line="240" w:lineRule="auto"/>
        <w:ind w:firstLine="0"/>
        <w:rPr>
          <w:rFonts w:cs="Times New Roman"/>
          <w:sz w:val="24"/>
          <w:szCs w:val="24"/>
        </w:rPr>
      </w:pPr>
    </w:p>
    <w:p w:rsidR="00F30C83" w:rsidRDefault="00F30C83" w:rsidP="00F30C83">
      <w:pPr>
        <w:pStyle w:val="Pamattekstsaratkpi"/>
        <w:spacing w:line="240" w:lineRule="auto"/>
        <w:ind w:firstLine="0"/>
        <w:rPr>
          <w:rFonts w:cs="Times New Roman"/>
          <w:sz w:val="24"/>
          <w:szCs w:val="24"/>
        </w:rPr>
      </w:pPr>
    </w:p>
    <w:p w:rsidR="00F30C83" w:rsidRDefault="00F30C83" w:rsidP="00F30C83">
      <w:pPr>
        <w:pStyle w:val="Pamattekstsaratkpi"/>
        <w:spacing w:line="240" w:lineRule="auto"/>
        <w:ind w:firstLine="0"/>
        <w:rPr>
          <w:rFonts w:cs="Times New Roman"/>
          <w:sz w:val="24"/>
          <w:szCs w:val="24"/>
        </w:rPr>
      </w:pPr>
    </w:p>
    <w:p w:rsidR="00F30C83" w:rsidRDefault="00F30C83" w:rsidP="00F30C83">
      <w:pPr>
        <w:pStyle w:val="Pamattekstsaratkpi"/>
        <w:spacing w:line="240" w:lineRule="auto"/>
        <w:rPr>
          <w:rFonts w:cs="Times New Roman"/>
          <w:sz w:val="24"/>
          <w:szCs w:val="24"/>
        </w:rPr>
      </w:pPr>
    </w:p>
    <w:p w:rsidR="00F30C83" w:rsidRDefault="00F30C83" w:rsidP="00F30C83">
      <w:pPr>
        <w:pStyle w:val="Pamattekstsaratkpi"/>
        <w:spacing w:line="240" w:lineRule="auto"/>
        <w:rPr>
          <w:rFonts w:cs="Times New Roman"/>
          <w:sz w:val="24"/>
          <w:szCs w:val="24"/>
        </w:rPr>
      </w:pPr>
    </w:p>
    <w:p w:rsidR="00F30C83" w:rsidRPr="001B3353" w:rsidRDefault="00F30C83" w:rsidP="00F30C83">
      <w:pPr>
        <w:pStyle w:val="Pamattekstsaratkpi"/>
        <w:spacing w:line="240" w:lineRule="auto"/>
        <w:ind w:firstLine="0"/>
        <w:rPr>
          <w:rFonts w:cs="Times New Roman"/>
          <w:sz w:val="24"/>
          <w:szCs w:val="24"/>
        </w:rPr>
      </w:pPr>
      <w:r w:rsidRPr="001B3353">
        <w:rPr>
          <w:rFonts w:cs="Times New Roman"/>
          <w:sz w:val="24"/>
          <w:szCs w:val="24"/>
        </w:rPr>
        <w:t>____________</w:t>
      </w:r>
      <w:r w:rsidRPr="001B3353">
        <w:rPr>
          <w:rFonts w:cs="Times New Roman"/>
          <w:sz w:val="24"/>
          <w:szCs w:val="24"/>
        </w:rPr>
        <w:tab/>
        <w:t>_______________</w:t>
      </w:r>
      <w:r w:rsidRPr="001B3353">
        <w:rPr>
          <w:rFonts w:cs="Times New Roman"/>
          <w:sz w:val="24"/>
          <w:szCs w:val="24"/>
        </w:rPr>
        <w:tab/>
        <w:t xml:space="preserve"> ________________</w:t>
      </w:r>
      <w:r>
        <w:rPr>
          <w:rFonts w:cs="Times New Roman"/>
          <w:sz w:val="24"/>
          <w:szCs w:val="24"/>
        </w:rPr>
        <w:tab/>
      </w:r>
      <w:r>
        <w:rPr>
          <w:rFonts w:cs="Times New Roman"/>
          <w:sz w:val="24"/>
          <w:szCs w:val="24"/>
        </w:rPr>
        <w:tab/>
        <w:t>___________</w:t>
      </w:r>
    </w:p>
    <w:p w:rsidR="00F30C83" w:rsidRPr="001B3353" w:rsidRDefault="00F30C83" w:rsidP="00F30C83">
      <w:pPr>
        <w:pStyle w:val="Pamattekstsaratkpi"/>
        <w:ind w:firstLine="720"/>
        <w:rPr>
          <w:rFonts w:cs="Times New Roman"/>
          <w:sz w:val="24"/>
          <w:szCs w:val="24"/>
        </w:rPr>
      </w:pPr>
      <w:r>
        <w:rPr>
          <w:rFonts w:cs="Times New Roman"/>
          <w:sz w:val="24"/>
          <w:szCs w:val="24"/>
        </w:rPr>
        <w:t>(amats)</w:t>
      </w:r>
      <w:r>
        <w:rPr>
          <w:rFonts w:cs="Times New Roman"/>
          <w:sz w:val="24"/>
          <w:szCs w:val="24"/>
        </w:rPr>
        <w:tab/>
      </w:r>
      <w:r>
        <w:rPr>
          <w:rFonts w:cs="Times New Roman"/>
          <w:sz w:val="24"/>
          <w:szCs w:val="24"/>
        </w:rPr>
        <w:tab/>
        <w:t>(paraksts)</w:t>
      </w:r>
      <w:r>
        <w:rPr>
          <w:rFonts w:cs="Times New Roman"/>
          <w:sz w:val="24"/>
          <w:szCs w:val="24"/>
        </w:rPr>
        <w:tab/>
      </w:r>
      <w:r>
        <w:rPr>
          <w:rFonts w:cs="Times New Roman"/>
          <w:sz w:val="24"/>
          <w:szCs w:val="24"/>
        </w:rPr>
        <w:tab/>
      </w:r>
      <w:r w:rsidRPr="001B3353">
        <w:rPr>
          <w:rFonts w:cs="Times New Roman"/>
          <w:sz w:val="24"/>
          <w:szCs w:val="24"/>
        </w:rPr>
        <w:t>(paraksta atšifrējums)</w:t>
      </w:r>
      <w:r>
        <w:rPr>
          <w:rFonts w:cs="Times New Roman"/>
          <w:sz w:val="24"/>
          <w:szCs w:val="24"/>
        </w:rPr>
        <w:t xml:space="preserve"> </w:t>
      </w:r>
      <w:r>
        <w:rPr>
          <w:rFonts w:cs="Times New Roman"/>
          <w:sz w:val="24"/>
          <w:szCs w:val="24"/>
        </w:rPr>
        <w:tab/>
      </w:r>
      <w:r>
        <w:rPr>
          <w:rFonts w:cs="Times New Roman"/>
          <w:sz w:val="24"/>
          <w:szCs w:val="24"/>
        </w:rPr>
        <w:tab/>
        <w:t>(datums)</w:t>
      </w:r>
    </w:p>
    <w:p w:rsidR="00F30C83" w:rsidRPr="001B3353" w:rsidRDefault="00F30C83" w:rsidP="00F30C83">
      <w:pPr>
        <w:spacing w:line="360" w:lineRule="auto"/>
        <w:rPr>
          <w:rFonts w:ascii="Times New Roman" w:hAnsi="Times New Roman" w:cs="Times New Roman"/>
          <w:sz w:val="24"/>
          <w:szCs w:val="24"/>
        </w:rPr>
      </w:pP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r w:rsidRPr="001B3353">
        <w:rPr>
          <w:rFonts w:ascii="Times New Roman" w:hAnsi="Times New Roman" w:cs="Times New Roman"/>
          <w:sz w:val="24"/>
          <w:szCs w:val="24"/>
        </w:rPr>
        <w:tab/>
      </w:r>
    </w:p>
    <w:p w:rsidR="00F30C83" w:rsidRPr="001B3353" w:rsidRDefault="00F30C83" w:rsidP="00F30C83">
      <w:pPr>
        <w:spacing w:line="360" w:lineRule="auto"/>
        <w:rPr>
          <w:rFonts w:ascii="Times New Roman" w:hAnsi="Times New Roman" w:cs="Times New Roman"/>
          <w:sz w:val="24"/>
          <w:szCs w:val="24"/>
        </w:rPr>
      </w:pPr>
    </w:p>
    <w:p w:rsidR="00F30C83" w:rsidRPr="00597B90" w:rsidRDefault="00F30C83" w:rsidP="00597B90">
      <w:pPr>
        <w:rPr>
          <w:rFonts w:ascii="Times New Roman" w:hAnsi="Times New Roman"/>
        </w:rPr>
      </w:pPr>
    </w:p>
    <w:sectPr w:rsidR="00F30C83" w:rsidRPr="00597B90" w:rsidSect="007C5784">
      <w:footerReference w:type="default" r:id="rId12"/>
      <w:footnotePr>
        <w:pos w:val="beneathText"/>
      </w:footnotePr>
      <w:pgSz w:w="11905" w:h="16837"/>
      <w:pgMar w:top="851" w:right="851" w:bottom="714" w:left="1418"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E80" w:rsidRDefault="00067E80">
      <w:pPr>
        <w:spacing w:after="0" w:line="240" w:lineRule="auto"/>
      </w:pPr>
      <w:r>
        <w:separator/>
      </w:r>
    </w:p>
  </w:endnote>
  <w:endnote w:type="continuationSeparator" w:id="0">
    <w:p w:rsidR="00067E80" w:rsidRDefault="00067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Nunito Ligh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074" w:rsidRDefault="00925074">
    <w:pPr>
      <w:pStyle w:val="Kjene"/>
      <w:ind w:right="360"/>
    </w:pPr>
    <w:r>
      <w:pict>
        <v:shapetype id="_x0000_t202" coordsize="21600,21600" o:spt="202" path="m,l,21600r21600,l21600,xe">
          <v:stroke joinstyle="miter"/>
          <v:path gradientshapeok="t" o:connecttype="rect"/>
        </v:shapetype>
        <v:shape id="_x0000_s2049" type="#_x0000_t202" style="position:absolute;margin-left:542.65pt;margin-top:.05pt;width:10pt;height:11.5pt;z-index:1;mso-wrap-distance-left:0;mso-wrap-distance-right:0;mso-position-horizontal-relative:page" stroked="f">
          <v:fill opacity="0" color2="black"/>
          <v:textbox inset="0,0,0,0">
            <w:txbxContent>
              <w:p w:rsidR="00925074" w:rsidRDefault="00925074">
                <w:pPr>
                  <w:pStyle w:val="Kjene"/>
                </w:pPr>
                <w:r>
                  <w:rPr>
                    <w:rStyle w:val="Lappusesnumurs"/>
                  </w:rPr>
                  <w:fldChar w:fldCharType="begin"/>
                </w:r>
                <w:r>
                  <w:rPr>
                    <w:rStyle w:val="Lappusesnumurs"/>
                  </w:rPr>
                  <w:instrText xml:space="preserve"> PAGE </w:instrText>
                </w:r>
                <w:r>
                  <w:rPr>
                    <w:rStyle w:val="Lappusesnumurs"/>
                  </w:rPr>
                  <w:fldChar w:fldCharType="separate"/>
                </w:r>
                <w:r w:rsidR="00E22FE4">
                  <w:rPr>
                    <w:rStyle w:val="Lappusesnumurs"/>
                    <w:noProof/>
                  </w:rPr>
                  <w:t>1</w:t>
                </w:r>
                <w:r>
                  <w:rPr>
                    <w:rStyle w:val="Lappusesnumurs"/>
                  </w:rPr>
                  <w:fldChar w:fldCharType="end"/>
                </w: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E80" w:rsidRDefault="00067E80">
      <w:pPr>
        <w:spacing w:after="0" w:line="240" w:lineRule="auto"/>
      </w:pPr>
      <w:r>
        <w:separator/>
      </w:r>
    </w:p>
  </w:footnote>
  <w:footnote w:type="continuationSeparator" w:id="0">
    <w:p w:rsidR="00067E80" w:rsidRDefault="00067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0000003"/>
    <w:multiLevelType w:val="singleLevel"/>
    <w:tmpl w:val="00000003"/>
    <w:name w:val="WW8Num6"/>
    <w:lvl w:ilvl="0">
      <w:start w:val="1"/>
      <w:numFmt w:val="bullet"/>
      <w:lvlText w:val=""/>
      <w:lvlJc w:val="left"/>
      <w:pPr>
        <w:tabs>
          <w:tab w:val="num" w:pos="1080"/>
        </w:tabs>
        <w:ind w:left="1080" w:hanging="360"/>
      </w:pPr>
      <w:rPr>
        <w:rFonts w:ascii="Wingdings" w:hAnsi="Wingdings"/>
        <w:b/>
        <w:bCs/>
      </w:rPr>
    </w:lvl>
  </w:abstractNum>
  <w:abstractNum w:abstractNumId="3">
    <w:nsid w:val="00000004"/>
    <w:multiLevelType w:val="singleLevel"/>
    <w:tmpl w:val="00000004"/>
    <w:name w:val="WW8Num7"/>
    <w:lvl w:ilvl="0">
      <w:start w:val="1"/>
      <w:numFmt w:val="lowerLetter"/>
      <w:lvlText w:val="%1."/>
      <w:lvlJc w:val="left"/>
      <w:pPr>
        <w:tabs>
          <w:tab w:val="num" w:pos="1080"/>
        </w:tabs>
        <w:ind w:left="1080" w:hanging="360"/>
      </w:pPr>
    </w:lvl>
  </w:abstractNum>
  <w:abstractNum w:abstractNumId="4">
    <w:nsid w:val="00000005"/>
    <w:multiLevelType w:val="singleLevel"/>
    <w:tmpl w:val="00000005"/>
    <w:name w:val="WW8Num8"/>
    <w:lvl w:ilvl="0">
      <w:start w:val="1"/>
      <w:numFmt w:val="bullet"/>
      <w:lvlText w:val=""/>
      <w:lvlJc w:val="left"/>
      <w:pPr>
        <w:tabs>
          <w:tab w:val="num" w:pos="1800"/>
        </w:tabs>
        <w:ind w:left="1800" w:hanging="360"/>
      </w:pPr>
      <w:rPr>
        <w:rFonts w:ascii="Wingdings" w:hAnsi="Wingdings"/>
      </w:rPr>
    </w:lvl>
  </w:abstractNum>
  <w:abstractNum w:abstractNumId="5">
    <w:nsid w:val="00000006"/>
    <w:multiLevelType w:val="singleLevel"/>
    <w:tmpl w:val="00000006"/>
    <w:name w:val="WW8Num11"/>
    <w:lvl w:ilvl="0">
      <w:start w:val="1"/>
      <w:numFmt w:val="bullet"/>
      <w:lvlText w:val=""/>
      <w:lvlJc w:val="left"/>
      <w:pPr>
        <w:tabs>
          <w:tab w:val="num" w:pos="720"/>
        </w:tabs>
        <w:ind w:left="720" w:hanging="360"/>
      </w:pPr>
      <w:rPr>
        <w:rFonts w:ascii="Wingdings" w:hAnsi="Wingdings"/>
      </w:rPr>
    </w:lvl>
  </w:abstractNum>
  <w:abstractNum w:abstractNumId="6">
    <w:nsid w:val="00000007"/>
    <w:multiLevelType w:val="singleLevel"/>
    <w:tmpl w:val="00000007"/>
    <w:name w:val="WW8Num12"/>
    <w:lvl w:ilvl="0">
      <w:start w:val="1"/>
      <w:numFmt w:val="lowerLetter"/>
      <w:lvlText w:val="%1."/>
      <w:lvlJc w:val="left"/>
      <w:pPr>
        <w:tabs>
          <w:tab w:val="num" w:pos="1080"/>
        </w:tabs>
        <w:ind w:left="1080" w:hanging="360"/>
      </w:pPr>
    </w:lvl>
  </w:abstractNum>
  <w:abstractNum w:abstractNumId="7">
    <w:nsid w:val="00000008"/>
    <w:multiLevelType w:val="multilevel"/>
    <w:tmpl w:val="00000008"/>
    <w:name w:val="WW8Num16"/>
    <w:lvl w:ilvl="0">
      <w:start w:val="1"/>
      <w:numFmt w:val="decimal"/>
      <w:lvlText w:val="%1."/>
      <w:lvlJc w:val="left"/>
      <w:pPr>
        <w:tabs>
          <w:tab w:val="num" w:pos="420"/>
        </w:tabs>
        <w:ind w:left="420" w:hanging="420"/>
      </w:pPr>
    </w:lvl>
    <w:lvl w:ilvl="1">
      <w:start w:val="1"/>
      <w:numFmt w:val="decimal"/>
      <w:lvlText w:val="%1.%2."/>
      <w:lvlJc w:val="left"/>
      <w:pPr>
        <w:tabs>
          <w:tab w:val="num" w:pos="480"/>
        </w:tabs>
        <w:ind w:left="480" w:hanging="420"/>
      </w:pPr>
      <w:rPr>
        <w:b/>
        <w:bCs/>
        <w:color w:val="auto"/>
      </w:r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00000009"/>
    <w:multiLevelType w:val="singleLevel"/>
    <w:tmpl w:val="00000009"/>
    <w:name w:val="WW8Num17"/>
    <w:lvl w:ilvl="0">
      <w:start w:val="1"/>
      <w:numFmt w:val="bullet"/>
      <w:lvlText w:val=""/>
      <w:lvlJc w:val="left"/>
      <w:pPr>
        <w:tabs>
          <w:tab w:val="num" w:pos="1800"/>
        </w:tabs>
        <w:ind w:left="1800" w:hanging="360"/>
      </w:pPr>
      <w:rPr>
        <w:rFonts w:ascii="Wingdings" w:hAnsi="Wingdings"/>
      </w:rPr>
    </w:lvl>
  </w:abstractNum>
  <w:abstractNum w:abstractNumId="9">
    <w:nsid w:val="0CE8572D"/>
    <w:multiLevelType w:val="hybridMultilevel"/>
    <w:tmpl w:val="676E862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45915F8"/>
    <w:multiLevelType w:val="multilevel"/>
    <w:tmpl w:val="1F2AE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9F71203"/>
    <w:multiLevelType w:val="multilevel"/>
    <w:tmpl w:val="3056B2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2A3323BF"/>
    <w:multiLevelType w:val="hybridMultilevel"/>
    <w:tmpl w:val="D610D47C"/>
    <w:lvl w:ilvl="0" w:tplc="1C30AA1E">
      <w:start w:val="1"/>
      <w:numFmt w:val="decimal"/>
      <w:lvlText w:val="%1."/>
      <w:lvlJc w:val="left"/>
      <w:pPr>
        <w:ind w:left="1359" w:hanging="79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nsid w:val="2DBC49F2"/>
    <w:multiLevelType w:val="hybridMultilevel"/>
    <w:tmpl w:val="1D5EE3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4EB68B2"/>
    <w:multiLevelType w:val="hybridMultilevel"/>
    <w:tmpl w:val="B1687538"/>
    <w:lvl w:ilvl="0" w:tplc="04260019">
      <w:start w:val="1"/>
      <w:numFmt w:val="lowerLetter"/>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5">
    <w:nsid w:val="38FD750F"/>
    <w:multiLevelType w:val="hybridMultilevel"/>
    <w:tmpl w:val="0A06D798"/>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nsid w:val="4C8A168A"/>
    <w:multiLevelType w:val="multilevel"/>
    <w:tmpl w:val="0000000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4D4E01D1"/>
    <w:multiLevelType w:val="hybridMultilevel"/>
    <w:tmpl w:val="B1687538"/>
    <w:lvl w:ilvl="0" w:tplc="04260019">
      <w:start w:val="1"/>
      <w:numFmt w:val="lowerLetter"/>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8">
    <w:nsid w:val="576C0F0E"/>
    <w:multiLevelType w:val="hybridMultilevel"/>
    <w:tmpl w:val="85B2676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B662A24"/>
    <w:multiLevelType w:val="multilevel"/>
    <w:tmpl w:val="783AB126"/>
    <w:lvl w:ilvl="0">
      <w:start w:val="1"/>
      <w:numFmt w:val="decimal"/>
      <w:lvlText w:val="%1."/>
      <w:lvlJc w:val="left"/>
      <w:pPr>
        <w:ind w:left="720" w:hanging="360"/>
      </w:pPr>
      <w:rPr>
        <w:rFonts w:ascii="Times New Roman" w:eastAsia="Calibri" w:hAnsi="Times New Roman" w:cs="Calibri"/>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20">
    <w:nsid w:val="60C53B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0CC10F9"/>
    <w:multiLevelType w:val="hybridMultilevel"/>
    <w:tmpl w:val="03E6F9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0F5401D"/>
    <w:multiLevelType w:val="hybridMultilevel"/>
    <w:tmpl w:val="B0AC46AE"/>
    <w:lvl w:ilvl="0" w:tplc="04260005">
      <w:start w:val="1"/>
      <w:numFmt w:val="bullet"/>
      <w:lvlText w:val=""/>
      <w:lvlJc w:val="left"/>
      <w:pPr>
        <w:ind w:left="1800" w:hanging="360"/>
      </w:pPr>
      <w:rPr>
        <w:rFonts w:ascii="Wingdings" w:hAnsi="Wingdings" w:hint="default"/>
      </w:rPr>
    </w:lvl>
    <w:lvl w:ilvl="1" w:tplc="EB46A396">
      <w:numFmt w:val="bullet"/>
      <w:lvlText w:val=""/>
      <w:lvlJc w:val="left"/>
      <w:pPr>
        <w:tabs>
          <w:tab w:val="num" w:pos="2520"/>
        </w:tabs>
        <w:ind w:left="2520" w:hanging="360"/>
      </w:pPr>
      <w:rPr>
        <w:rFonts w:ascii="Symbol" w:eastAsia="Calibri" w:hAnsi="Symbol" w:cs="Calibri"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1"/>
  </w:num>
  <w:num w:numId="11">
    <w:abstractNumId w:val="13"/>
  </w:num>
  <w:num w:numId="12">
    <w:abstractNumId w:val="20"/>
  </w:num>
  <w:num w:numId="13">
    <w:abstractNumId w:val="16"/>
  </w:num>
  <w:num w:numId="14">
    <w:abstractNumId w:val="14"/>
  </w:num>
  <w:num w:numId="15">
    <w:abstractNumId w:val="15"/>
  </w:num>
  <w:num w:numId="16">
    <w:abstractNumId w:val="22"/>
  </w:num>
  <w:num w:numId="17">
    <w:abstractNumId w:val="17"/>
  </w:num>
  <w:num w:numId="18">
    <w:abstractNumId w:val="21"/>
  </w:num>
  <w:num w:numId="19">
    <w:abstractNumId w:val="19"/>
  </w:num>
  <w:num w:numId="20">
    <w:abstractNumId w:val="12"/>
  </w:num>
  <w:num w:numId="21">
    <w:abstractNumId w:val="18"/>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NotTrackMove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5CCA"/>
    <w:rsid w:val="00027E50"/>
    <w:rsid w:val="00041986"/>
    <w:rsid w:val="00060402"/>
    <w:rsid w:val="00067E80"/>
    <w:rsid w:val="00075BB5"/>
    <w:rsid w:val="00086D57"/>
    <w:rsid w:val="000A2B7B"/>
    <w:rsid w:val="000D3453"/>
    <w:rsid w:val="000F7826"/>
    <w:rsid w:val="0011427A"/>
    <w:rsid w:val="00130639"/>
    <w:rsid w:val="00132F7A"/>
    <w:rsid w:val="001515B7"/>
    <w:rsid w:val="001836C9"/>
    <w:rsid w:val="001A0CFE"/>
    <w:rsid w:val="001B3353"/>
    <w:rsid w:val="001B5CCA"/>
    <w:rsid w:val="001D7A30"/>
    <w:rsid w:val="001E1E22"/>
    <w:rsid w:val="001E57D4"/>
    <w:rsid w:val="001F632C"/>
    <w:rsid w:val="001F76B9"/>
    <w:rsid w:val="00215CB1"/>
    <w:rsid w:val="00254E53"/>
    <w:rsid w:val="002558D0"/>
    <w:rsid w:val="002613FE"/>
    <w:rsid w:val="00272C54"/>
    <w:rsid w:val="002764BD"/>
    <w:rsid w:val="002816F6"/>
    <w:rsid w:val="00290248"/>
    <w:rsid w:val="00292AA9"/>
    <w:rsid w:val="002A5712"/>
    <w:rsid w:val="002B0E5D"/>
    <w:rsid w:val="002B6482"/>
    <w:rsid w:val="002C175E"/>
    <w:rsid w:val="002C291F"/>
    <w:rsid w:val="002D72F1"/>
    <w:rsid w:val="002D7740"/>
    <w:rsid w:val="00313F13"/>
    <w:rsid w:val="00337F15"/>
    <w:rsid w:val="003511DB"/>
    <w:rsid w:val="00371192"/>
    <w:rsid w:val="00390576"/>
    <w:rsid w:val="0039081B"/>
    <w:rsid w:val="0039452A"/>
    <w:rsid w:val="003D1DD6"/>
    <w:rsid w:val="003E374B"/>
    <w:rsid w:val="003F0485"/>
    <w:rsid w:val="003F5C7A"/>
    <w:rsid w:val="00413C4E"/>
    <w:rsid w:val="00414ED3"/>
    <w:rsid w:val="00475B7C"/>
    <w:rsid w:val="004A519F"/>
    <w:rsid w:val="004B742B"/>
    <w:rsid w:val="004D0108"/>
    <w:rsid w:val="004E6621"/>
    <w:rsid w:val="004F48B5"/>
    <w:rsid w:val="00510D01"/>
    <w:rsid w:val="005555C0"/>
    <w:rsid w:val="00597B90"/>
    <w:rsid w:val="005B5476"/>
    <w:rsid w:val="005B7AE6"/>
    <w:rsid w:val="005D73AC"/>
    <w:rsid w:val="006066CD"/>
    <w:rsid w:val="00611B6B"/>
    <w:rsid w:val="00612141"/>
    <w:rsid w:val="00616E01"/>
    <w:rsid w:val="006223DE"/>
    <w:rsid w:val="0063530C"/>
    <w:rsid w:val="006369BE"/>
    <w:rsid w:val="00647531"/>
    <w:rsid w:val="00695510"/>
    <w:rsid w:val="006A482D"/>
    <w:rsid w:val="006B70C3"/>
    <w:rsid w:val="00724BC1"/>
    <w:rsid w:val="00731522"/>
    <w:rsid w:val="007564C4"/>
    <w:rsid w:val="007C5784"/>
    <w:rsid w:val="007F4F55"/>
    <w:rsid w:val="00800BB3"/>
    <w:rsid w:val="00813E34"/>
    <w:rsid w:val="00816F14"/>
    <w:rsid w:val="008214D1"/>
    <w:rsid w:val="00830180"/>
    <w:rsid w:val="00834617"/>
    <w:rsid w:val="00842369"/>
    <w:rsid w:val="00890D97"/>
    <w:rsid w:val="008A667B"/>
    <w:rsid w:val="008B3920"/>
    <w:rsid w:val="008B40D1"/>
    <w:rsid w:val="008E6A74"/>
    <w:rsid w:val="00902707"/>
    <w:rsid w:val="009029B3"/>
    <w:rsid w:val="00913621"/>
    <w:rsid w:val="00925074"/>
    <w:rsid w:val="00943305"/>
    <w:rsid w:val="00943EC3"/>
    <w:rsid w:val="00967EAF"/>
    <w:rsid w:val="009C75E5"/>
    <w:rsid w:val="009E5D1B"/>
    <w:rsid w:val="009F0CCF"/>
    <w:rsid w:val="009F0D4F"/>
    <w:rsid w:val="009F56F2"/>
    <w:rsid w:val="009F7A0C"/>
    <w:rsid w:val="00A3189B"/>
    <w:rsid w:val="00A324C6"/>
    <w:rsid w:val="00A32879"/>
    <w:rsid w:val="00A55DFB"/>
    <w:rsid w:val="00AB3905"/>
    <w:rsid w:val="00AB468F"/>
    <w:rsid w:val="00AD75CD"/>
    <w:rsid w:val="00AD75F3"/>
    <w:rsid w:val="00B230DF"/>
    <w:rsid w:val="00B24113"/>
    <w:rsid w:val="00B40264"/>
    <w:rsid w:val="00B65CA0"/>
    <w:rsid w:val="00B70193"/>
    <w:rsid w:val="00B90CAD"/>
    <w:rsid w:val="00B96FBC"/>
    <w:rsid w:val="00BA15EC"/>
    <w:rsid w:val="00BB3ABB"/>
    <w:rsid w:val="00BC3511"/>
    <w:rsid w:val="00BD213A"/>
    <w:rsid w:val="00BD2FA1"/>
    <w:rsid w:val="00BD4274"/>
    <w:rsid w:val="00BE3AD7"/>
    <w:rsid w:val="00BF5FCB"/>
    <w:rsid w:val="00C059C9"/>
    <w:rsid w:val="00C23578"/>
    <w:rsid w:val="00C47B7E"/>
    <w:rsid w:val="00C634F0"/>
    <w:rsid w:val="00CC0C39"/>
    <w:rsid w:val="00CD3ADC"/>
    <w:rsid w:val="00CD6CCE"/>
    <w:rsid w:val="00D51079"/>
    <w:rsid w:val="00D5374A"/>
    <w:rsid w:val="00D82DFC"/>
    <w:rsid w:val="00D86B6F"/>
    <w:rsid w:val="00D87000"/>
    <w:rsid w:val="00DA3C6C"/>
    <w:rsid w:val="00DA6CCF"/>
    <w:rsid w:val="00DB5470"/>
    <w:rsid w:val="00DF56EB"/>
    <w:rsid w:val="00E12905"/>
    <w:rsid w:val="00E22FE4"/>
    <w:rsid w:val="00E24072"/>
    <w:rsid w:val="00E34602"/>
    <w:rsid w:val="00E446C8"/>
    <w:rsid w:val="00EB4A66"/>
    <w:rsid w:val="00ED034B"/>
    <w:rsid w:val="00F14684"/>
    <w:rsid w:val="00F174D7"/>
    <w:rsid w:val="00F30C83"/>
    <w:rsid w:val="00F32FCB"/>
    <w:rsid w:val="00F543BD"/>
    <w:rsid w:val="00F84F7B"/>
    <w:rsid w:val="00FB1B54"/>
    <w:rsid w:val="00FB5AEC"/>
    <w:rsid w:val="00FD2CDB"/>
    <w:rsid w:val="00FD3E51"/>
    <w:rsid w:val="00FE44AD"/>
    <w:rsid w:val="00FF6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pPr>
      <w:suppressAutoHyphens/>
      <w:spacing w:after="200" w:line="276" w:lineRule="auto"/>
    </w:pPr>
    <w:rPr>
      <w:rFonts w:ascii="Calibri" w:eastAsia="Calibri" w:hAnsi="Calibri" w:cs="Calibri"/>
      <w:sz w:val="22"/>
      <w:szCs w:val="22"/>
      <w:lang w:eastAsia="ar-SA"/>
    </w:rPr>
  </w:style>
  <w:style w:type="paragraph" w:styleId="Virsraksts1">
    <w:name w:val="heading 1"/>
    <w:basedOn w:val="Parasts"/>
    <w:next w:val="Parasts"/>
    <w:qFormat/>
    <w:pPr>
      <w:keepNext/>
      <w:numPr>
        <w:numId w:val="1"/>
      </w:numPr>
      <w:spacing w:after="0" w:line="240" w:lineRule="auto"/>
      <w:jc w:val="center"/>
      <w:outlineLvl w:val="0"/>
    </w:pPr>
    <w:rPr>
      <w:rFonts w:ascii="Times New Roman" w:eastAsia="Times New Roman" w:hAnsi="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1">
    <w:name w:val="WW8Num1z1"/>
    <w:rPr>
      <w:b/>
      <w:bCs/>
      <w:color w:val="auto"/>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4z1">
    <w:name w:val="WW8Num4z1"/>
    <w:rPr>
      <w:sz w:val="24"/>
      <w:szCs w:val="24"/>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Wingdings" w:hAnsi="Wingdings"/>
      <w:b/>
      <w:bC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Wingdings" w:hAnsi="Wingding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3z0">
    <w:name w:val="WW8Num13z0"/>
    <w:rPr>
      <w:b/>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5z0">
    <w:name w:val="WW8Num15z0"/>
    <w:rPr>
      <w:rFonts w:ascii="Wingdings" w:hAnsi="Wingdings"/>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rPr>
  </w:style>
  <w:style w:type="character" w:customStyle="1" w:styleId="WW8Num16z1">
    <w:name w:val="WW8Num16z1"/>
    <w:rPr>
      <w:b/>
      <w:bCs/>
      <w:color w:val="auto"/>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CharChar2">
    <w:name w:val="Char Char2"/>
    <w:rPr>
      <w:rFonts w:ascii="Times New Roman" w:eastAsia="Times New Roman" w:hAnsi="Times New Roman" w:cs="Times New Roman"/>
      <w:b/>
      <w:bCs/>
      <w:sz w:val="24"/>
      <w:szCs w:val="24"/>
    </w:rPr>
  </w:style>
  <w:style w:type="character" w:styleId="Hipersaite">
    <w:name w:val="Hyperlink"/>
    <w:semiHidden/>
    <w:rPr>
      <w:color w:val="0000FF"/>
      <w:u w:val="single"/>
    </w:rPr>
  </w:style>
  <w:style w:type="character" w:customStyle="1" w:styleId="CharChar1">
    <w:name w:val="Char Char1"/>
    <w:rPr>
      <w:rFonts w:ascii="Times New Roman" w:eastAsia="Times New Roman" w:hAnsi="Times New Roman" w:cs="Times New Roman"/>
      <w:sz w:val="28"/>
      <w:szCs w:val="20"/>
    </w:rPr>
  </w:style>
  <w:style w:type="character" w:styleId="Lappusesnumurs">
    <w:name w:val="page number"/>
    <w:basedOn w:val="Noklusjumarindkopasfonts"/>
    <w:semiHidden/>
  </w:style>
  <w:style w:type="character" w:customStyle="1" w:styleId="CharChar">
    <w:name w:val="Char Char"/>
    <w:rPr>
      <w:rFonts w:ascii="Times New Roman" w:eastAsia="Times New Roman" w:hAnsi="Times New Roman" w:cs="Times New Roman"/>
      <w:sz w:val="20"/>
      <w:szCs w:val="20"/>
      <w:lang w:val="ru-RU"/>
    </w:rPr>
  </w:style>
  <w:style w:type="paragraph" w:customStyle="1" w:styleId="Heading">
    <w:name w:val="Heading"/>
    <w:basedOn w:val="Parasts"/>
    <w:next w:val="Pamatteksts"/>
    <w:pPr>
      <w:keepNext/>
      <w:spacing w:before="240" w:after="120"/>
    </w:pPr>
    <w:rPr>
      <w:rFonts w:ascii="Arial" w:eastAsia="Lucida Sans Unicode" w:hAnsi="Arial" w:cs="Tahoma"/>
      <w:sz w:val="28"/>
      <w:szCs w:val="28"/>
    </w:rPr>
  </w:style>
  <w:style w:type="paragraph" w:styleId="Pamatteksts">
    <w:name w:val="Body Text"/>
    <w:basedOn w:val="Parasts"/>
    <w:semiHidden/>
    <w:pPr>
      <w:spacing w:after="120"/>
    </w:pPr>
  </w:style>
  <w:style w:type="paragraph" w:styleId="Saraksts">
    <w:name w:val="List"/>
    <w:basedOn w:val="Pamatteksts"/>
    <w:semiHidden/>
    <w:rPr>
      <w:rFonts w:cs="Tahoma"/>
    </w:rPr>
  </w:style>
  <w:style w:type="paragraph" w:styleId="Parakstszemobjekta">
    <w:name w:val="caption"/>
    <w:basedOn w:val="Parasts"/>
    <w:qFormat/>
    <w:pPr>
      <w:suppressLineNumbers/>
      <w:spacing w:before="120" w:after="120"/>
    </w:pPr>
    <w:rPr>
      <w:rFonts w:cs="Tahoma"/>
      <w:i/>
      <w:iCs/>
      <w:sz w:val="24"/>
      <w:szCs w:val="24"/>
    </w:rPr>
  </w:style>
  <w:style w:type="paragraph" w:customStyle="1" w:styleId="Index">
    <w:name w:val="Index"/>
    <w:basedOn w:val="Parasts"/>
    <w:pPr>
      <w:suppressLineNumbers/>
    </w:pPr>
    <w:rPr>
      <w:rFonts w:cs="Tahoma"/>
    </w:rPr>
  </w:style>
  <w:style w:type="paragraph" w:styleId="Sarakstarindkopa">
    <w:name w:val="List Paragraph"/>
    <w:basedOn w:val="Parasts"/>
    <w:uiPriority w:val="99"/>
    <w:qFormat/>
    <w:pPr>
      <w:ind w:left="720"/>
    </w:pPr>
  </w:style>
  <w:style w:type="paragraph" w:styleId="Pamattekstsaratkpi">
    <w:name w:val="Body Text Indent"/>
    <w:basedOn w:val="Parasts"/>
    <w:semiHidden/>
    <w:pPr>
      <w:spacing w:after="0" w:line="360" w:lineRule="auto"/>
      <w:ind w:firstLine="1134"/>
    </w:pPr>
    <w:rPr>
      <w:rFonts w:ascii="Times New Roman" w:eastAsia="Times New Roman" w:hAnsi="Times New Roman"/>
      <w:sz w:val="28"/>
      <w:szCs w:val="20"/>
    </w:rPr>
  </w:style>
  <w:style w:type="paragraph" w:styleId="Kjene">
    <w:name w:val="footer"/>
    <w:basedOn w:val="Parasts"/>
    <w:semiHidden/>
    <w:pPr>
      <w:tabs>
        <w:tab w:val="center" w:pos="4320"/>
        <w:tab w:val="right" w:pos="8640"/>
      </w:tabs>
      <w:spacing w:after="0" w:line="240" w:lineRule="auto"/>
    </w:pPr>
    <w:rPr>
      <w:rFonts w:ascii="Times New Roman" w:eastAsia="Times New Roman" w:hAnsi="Times New Roman"/>
      <w:sz w:val="20"/>
      <w:szCs w:val="20"/>
      <w:lang w:val="ru-RU"/>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styleId="Pamatteksts3">
    <w:name w:val="Body Text 3"/>
    <w:basedOn w:val="Parasts"/>
    <w:link w:val="Pamatteksts3Rakstz"/>
    <w:uiPriority w:val="99"/>
    <w:semiHidden/>
    <w:rsid w:val="001B5CCA"/>
    <w:pPr>
      <w:suppressAutoHyphens w:val="0"/>
      <w:spacing w:after="120"/>
    </w:pPr>
    <w:rPr>
      <w:rFonts w:cs="Times New Roman"/>
      <w:sz w:val="16"/>
      <w:szCs w:val="16"/>
      <w:lang w:eastAsia="en-US"/>
    </w:rPr>
  </w:style>
  <w:style w:type="character" w:customStyle="1" w:styleId="Pamatteksts3Rakstz">
    <w:name w:val="Pamatteksts 3 Rakstz."/>
    <w:link w:val="Pamatteksts3"/>
    <w:uiPriority w:val="99"/>
    <w:semiHidden/>
    <w:rsid w:val="001B5CCA"/>
    <w:rPr>
      <w:rFonts w:ascii="Calibri" w:eastAsia="Calibri" w:hAnsi="Calibri"/>
      <w:sz w:val="16"/>
      <w:szCs w:val="16"/>
      <w:lang w:eastAsia="en-US"/>
    </w:rPr>
  </w:style>
  <w:style w:type="paragraph" w:styleId="Veidlapasz-auga">
    <w:name w:val="HTML Top of Form"/>
    <w:basedOn w:val="Parasts"/>
    <w:next w:val="Parasts"/>
    <w:link w:val="Veidlapasz-augaRakstz"/>
    <w:hidden/>
    <w:uiPriority w:val="99"/>
    <w:semiHidden/>
    <w:unhideWhenUsed/>
    <w:rsid w:val="00C059C9"/>
    <w:pPr>
      <w:pBdr>
        <w:bottom w:val="single" w:sz="6" w:space="1" w:color="auto"/>
      </w:pBdr>
      <w:suppressAutoHyphens w:val="0"/>
      <w:spacing w:after="0" w:line="240" w:lineRule="auto"/>
      <w:jc w:val="center"/>
    </w:pPr>
    <w:rPr>
      <w:rFonts w:ascii="Arial" w:eastAsia="Times New Roman" w:hAnsi="Arial" w:cs="Arial"/>
      <w:vanish/>
      <w:sz w:val="16"/>
      <w:szCs w:val="16"/>
      <w:lang w:eastAsia="lv-LV"/>
    </w:rPr>
  </w:style>
  <w:style w:type="character" w:customStyle="1" w:styleId="Veidlapasz-augaRakstz">
    <w:name w:val="Veidlapas z-augša Rakstz."/>
    <w:link w:val="Veidlapasz-auga"/>
    <w:uiPriority w:val="99"/>
    <w:semiHidden/>
    <w:rsid w:val="00C059C9"/>
    <w:rPr>
      <w:rFonts w:ascii="Arial" w:hAnsi="Arial" w:cs="Arial"/>
      <w:vanish/>
      <w:sz w:val="16"/>
      <w:szCs w:val="16"/>
    </w:rPr>
  </w:style>
  <w:style w:type="paragraph" w:styleId="Veidlapasz-apaka">
    <w:name w:val="HTML Bottom of Form"/>
    <w:basedOn w:val="Parasts"/>
    <w:next w:val="Parasts"/>
    <w:link w:val="Veidlapasz-apakaRakstz"/>
    <w:hidden/>
    <w:uiPriority w:val="99"/>
    <w:unhideWhenUsed/>
    <w:rsid w:val="00C059C9"/>
    <w:pPr>
      <w:pBdr>
        <w:top w:val="single" w:sz="6" w:space="1" w:color="auto"/>
      </w:pBdr>
      <w:suppressAutoHyphens w:val="0"/>
      <w:spacing w:after="0" w:line="240" w:lineRule="auto"/>
      <w:jc w:val="center"/>
    </w:pPr>
    <w:rPr>
      <w:rFonts w:ascii="Arial" w:eastAsia="Times New Roman" w:hAnsi="Arial" w:cs="Arial"/>
      <w:vanish/>
      <w:sz w:val="16"/>
      <w:szCs w:val="16"/>
      <w:lang w:eastAsia="lv-LV"/>
    </w:rPr>
  </w:style>
  <w:style w:type="character" w:customStyle="1" w:styleId="Veidlapasz-apakaRakstz">
    <w:name w:val="Veidlapas z-apakša Rakstz."/>
    <w:link w:val="Veidlapasz-apaka"/>
    <w:uiPriority w:val="99"/>
    <w:rsid w:val="00C059C9"/>
    <w:rPr>
      <w:rFonts w:ascii="Arial" w:hAnsi="Arial" w:cs="Arial"/>
      <w:vanish/>
      <w:sz w:val="16"/>
      <w:szCs w:val="16"/>
    </w:rPr>
  </w:style>
  <w:style w:type="character" w:customStyle="1" w:styleId="apple-style-span">
    <w:name w:val="apple-style-span"/>
    <w:basedOn w:val="Noklusjumarindkopasfonts"/>
    <w:rsid w:val="00612141"/>
  </w:style>
  <w:style w:type="table" w:styleId="Reatabula">
    <w:name w:val="Table Grid"/>
    <w:basedOn w:val="Parastatabula"/>
    <w:uiPriority w:val="59"/>
    <w:rsid w:val="00FD3E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7750">
      <w:bodyDiv w:val="1"/>
      <w:marLeft w:val="0"/>
      <w:marRight w:val="0"/>
      <w:marTop w:val="0"/>
      <w:marBottom w:val="0"/>
      <w:divBdr>
        <w:top w:val="none" w:sz="0" w:space="0" w:color="auto"/>
        <w:left w:val="none" w:sz="0" w:space="0" w:color="auto"/>
        <w:bottom w:val="none" w:sz="0" w:space="0" w:color="auto"/>
        <w:right w:val="none" w:sz="0" w:space="0" w:color="auto"/>
      </w:divBdr>
    </w:div>
    <w:div w:id="46220471">
      <w:bodyDiv w:val="1"/>
      <w:marLeft w:val="0"/>
      <w:marRight w:val="0"/>
      <w:marTop w:val="0"/>
      <w:marBottom w:val="0"/>
      <w:divBdr>
        <w:top w:val="none" w:sz="0" w:space="0" w:color="auto"/>
        <w:left w:val="none" w:sz="0" w:space="0" w:color="auto"/>
        <w:bottom w:val="none" w:sz="0" w:space="0" w:color="auto"/>
        <w:right w:val="none" w:sz="0" w:space="0" w:color="auto"/>
      </w:divBdr>
    </w:div>
    <w:div w:id="179511239">
      <w:bodyDiv w:val="1"/>
      <w:marLeft w:val="0"/>
      <w:marRight w:val="0"/>
      <w:marTop w:val="0"/>
      <w:marBottom w:val="0"/>
      <w:divBdr>
        <w:top w:val="none" w:sz="0" w:space="0" w:color="auto"/>
        <w:left w:val="none" w:sz="0" w:space="0" w:color="auto"/>
        <w:bottom w:val="none" w:sz="0" w:space="0" w:color="auto"/>
        <w:right w:val="none" w:sz="0" w:space="0" w:color="auto"/>
      </w:divBdr>
    </w:div>
    <w:div w:id="767039005">
      <w:bodyDiv w:val="1"/>
      <w:marLeft w:val="0"/>
      <w:marRight w:val="0"/>
      <w:marTop w:val="0"/>
      <w:marBottom w:val="0"/>
      <w:divBdr>
        <w:top w:val="none" w:sz="0" w:space="0" w:color="auto"/>
        <w:left w:val="none" w:sz="0" w:space="0" w:color="auto"/>
        <w:bottom w:val="none" w:sz="0" w:space="0" w:color="auto"/>
        <w:right w:val="none" w:sz="0" w:space="0" w:color="auto"/>
      </w:divBdr>
    </w:div>
    <w:div w:id="792480932">
      <w:bodyDiv w:val="1"/>
      <w:marLeft w:val="0"/>
      <w:marRight w:val="0"/>
      <w:marTop w:val="0"/>
      <w:marBottom w:val="0"/>
      <w:divBdr>
        <w:top w:val="none" w:sz="0" w:space="0" w:color="auto"/>
        <w:left w:val="none" w:sz="0" w:space="0" w:color="auto"/>
        <w:bottom w:val="none" w:sz="0" w:space="0" w:color="auto"/>
        <w:right w:val="none" w:sz="0" w:space="0" w:color="auto"/>
      </w:divBdr>
    </w:div>
    <w:div w:id="893584494">
      <w:bodyDiv w:val="1"/>
      <w:marLeft w:val="0"/>
      <w:marRight w:val="0"/>
      <w:marTop w:val="0"/>
      <w:marBottom w:val="0"/>
      <w:divBdr>
        <w:top w:val="none" w:sz="0" w:space="0" w:color="auto"/>
        <w:left w:val="none" w:sz="0" w:space="0" w:color="auto"/>
        <w:bottom w:val="none" w:sz="0" w:space="0" w:color="auto"/>
        <w:right w:val="none" w:sz="0" w:space="0" w:color="auto"/>
      </w:divBdr>
    </w:div>
    <w:div w:id="1197430348">
      <w:bodyDiv w:val="1"/>
      <w:marLeft w:val="0"/>
      <w:marRight w:val="0"/>
      <w:marTop w:val="0"/>
      <w:marBottom w:val="0"/>
      <w:divBdr>
        <w:top w:val="none" w:sz="0" w:space="0" w:color="auto"/>
        <w:left w:val="none" w:sz="0" w:space="0" w:color="auto"/>
        <w:bottom w:val="none" w:sz="0" w:space="0" w:color="auto"/>
        <w:right w:val="none" w:sz="0" w:space="0" w:color="auto"/>
      </w:divBdr>
    </w:div>
    <w:div w:id="1199316490">
      <w:bodyDiv w:val="1"/>
      <w:marLeft w:val="0"/>
      <w:marRight w:val="0"/>
      <w:marTop w:val="0"/>
      <w:marBottom w:val="0"/>
      <w:divBdr>
        <w:top w:val="none" w:sz="0" w:space="0" w:color="auto"/>
        <w:left w:val="none" w:sz="0" w:space="0" w:color="auto"/>
        <w:bottom w:val="none" w:sz="0" w:space="0" w:color="auto"/>
        <w:right w:val="none" w:sz="0" w:space="0" w:color="auto"/>
      </w:divBdr>
    </w:div>
    <w:div w:id="2043245102">
      <w:bodyDiv w:val="1"/>
      <w:marLeft w:val="0"/>
      <w:marRight w:val="0"/>
      <w:marTop w:val="0"/>
      <w:marBottom w:val="0"/>
      <w:divBdr>
        <w:top w:val="none" w:sz="0" w:space="0" w:color="auto"/>
        <w:left w:val="none" w:sz="0" w:space="0" w:color="auto"/>
        <w:bottom w:val="none" w:sz="0" w:space="0" w:color="auto"/>
        <w:right w:val="none" w:sz="0" w:space="0" w:color="auto"/>
      </w:divBdr>
    </w:div>
    <w:div w:id="213143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elcuskola.lv/iepirkumi/" TargetMode="External"/><Relationship Id="rId5" Type="http://schemas.openxmlformats.org/officeDocument/2006/relationships/settings" Target="settings.xml"/><Relationship Id="rId10" Type="http://schemas.openxmlformats.org/officeDocument/2006/relationships/hyperlink" Target="mailto:dacecildermane@inbox.lv" TargetMode="External"/><Relationship Id="rId4" Type="http://schemas.microsoft.com/office/2007/relationships/stylesWithEffects" Target="stylesWithEffects.xml"/><Relationship Id="rId9" Type="http://schemas.openxmlformats.org/officeDocument/2006/relationships/hyperlink" Target="mailto:dacecildermane@inbox.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0B55B-28C7-4B90-AE81-5B7B3E52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15</Pages>
  <Words>16708</Words>
  <Characters>9525</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Iepirkuma „Mīkstā inventāra iegāde”</vt:lpstr>
      <vt:lpstr>Iepirkuma „Mīkstā inventāra iegāde”</vt:lpstr>
    </vt:vector>
  </TitlesOfParts>
  <Company/>
  <LinksUpToDate>false</LinksUpToDate>
  <CharactersWithSpaces>26181</CharactersWithSpaces>
  <SharedDoc>false</SharedDoc>
  <HLinks>
    <vt:vector size="18" baseType="variant">
      <vt:variant>
        <vt:i4>6946875</vt:i4>
      </vt:variant>
      <vt:variant>
        <vt:i4>6</vt:i4>
      </vt:variant>
      <vt:variant>
        <vt:i4>0</vt:i4>
      </vt:variant>
      <vt:variant>
        <vt:i4>5</vt:i4>
      </vt:variant>
      <vt:variant>
        <vt:lpwstr>http://pelcuskola.lv/iepirkumi/</vt:lpwstr>
      </vt:variant>
      <vt:variant>
        <vt:lpwstr/>
      </vt:variant>
      <vt:variant>
        <vt:i4>1376298</vt:i4>
      </vt:variant>
      <vt:variant>
        <vt:i4>3</vt:i4>
      </vt:variant>
      <vt:variant>
        <vt:i4>0</vt:i4>
      </vt:variant>
      <vt:variant>
        <vt:i4>5</vt:i4>
      </vt:variant>
      <vt:variant>
        <vt:lpwstr>mailto:dacecildermane@inbox.lv</vt:lpwstr>
      </vt:variant>
      <vt:variant>
        <vt:lpwstr/>
      </vt:variant>
      <vt:variant>
        <vt:i4>1376298</vt:i4>
      </vt:variant>
      <vt:variant>
        <vt:i4>0</vt:i4>
      </vt:variant>
      <vt:variant>
        <vt:i4>0</vt:i4>
      </vt:variant>
      <vt:variant>
        <vt:i4>5</vt:i4>
      </vt:variant>
      <vt:variant>
        <vt:lpwstr>mailto:dacecildermane@inbox.lv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Iepirkuma „Mīkstā inventāra iegāde”</dc:title>
  <dc:subject/>
  <dc:creator>lietotajs</dc:creator>
  <cp:keywords/>
  <cp:lastModifiedBy>Dace</cp:lastModifiedBy>
  <cp:revision>6</cp:revision>
  <cp:lastPrinted>2017-03-23T11:56:00Z</cp:lastPrinted>
  <dcterms:created xsi:type="dcterms:W3CDTF">2018-10-09T07:02:00Z</dcterms:created>
  <dcterms:modified xsi:type="dcterms:W3CDTF">2018-10-10T11:00:00Z</dcterms:modified>
</cp:coreProperties>
</file>